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075" w:rsidRDefault="00477069"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 xml:space="preserve"> </w:t>
      </w:r>
      <w:r w:rsidR="00E42075">
        <w:rPr>
          <w:rFonts w:ascii="Times New Roman" w:hAnsi="Times New Roman"/>
          <w:sz w:val="24"/>
          <w:szCs w:val="24"/>
          <w:lang w:eastAsia="ru-RU"/>
        </w:rPr>
        <w:t>УТВЕРЖДЕНО:</w:t>
      </w:r>
    </w:p>
    <w:p w:rsidR="00E42075" w:rsidRDefault="00AB6855"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Комитет по управлению</w:t>
      </w:r>
    </w:p>
    <w:p w:rsidR="00AB6855" w:rsidRDefault="00AB6855"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муниципальным имуществом</w:t>
      </w:r>
    </w:p>
    <w:p w:rsidR="00AB6855" w:rsidRDefault="00AB6855"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 xml:space="preserve">Администрации </w:t>
      </w:r>
      <w:proofErr w:type="spellStart"/>
      <w:r>
        <w:rPr>
          <w:rFonts w:ascii="Times New Roman" w:hAnsi="Times New Roman"/>
          <w:sz w:val="24"/>
          <w:szCs w:val="24"/>
          <w:lang w:eastAsia="ru-RU"/>
        </w:rPr>
        <w:t>м.р</w:t>
      </w:r>
      <w:proofErr w:type="spellEnd"/>
      <w:r>
        <w:rPr>
          <w:rFonts w:ascii="Times New Roman" w:hAnsi="Times New Roman"/>
          <w:sz w:val="24"/>
          <w:szCs w:val="24"/>
          <w:lang w:eastAsia="ru-RU"/>
        </w:rPr>
        <w:t>. Безенчукский</w:t>
      </w:r>
    </w:p>
    <w:p w:rsidR="00AB6855" w:rsidRDefault="00AB6855" w:rsidP="00E42075">
      <w:pPr>
        <w:shd w:val="clear" w:color="auto" w:fill="FFFFFF"/>
        <w:spacing w:after="0" w:line="240" w:lineRule="auto"/>
        <w:jc w:val="right"/>
        <w:rPr>
          <w:rFonts w:ascii="Times New Roman" w:hAnsi="Times New Roman"/>
          <w:sz w:val="24"/>
          <w:szCs w:val="24"/>
          <w:lang w:eastAsia="ru-RU"/>
        </w:rPr>
      </w:pPr>
    </w:p>
    <w:p w:rsidR="00AB6855" w:rsidRDefault="00AB6855"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___________________  Д.И. Борзов</w:t>
      </w:r>
    </w:p>
    <w:p w:rsidR="00AB6855" w:rsidRDefault="00AB6855" w:rsidP="00E42075">
      <w:pPr>
        <w:shd w:val="clear" w:color="auto" w:fill="FFFFFF"/>
        <w:spacing w:after="0" w:line="240" w:lineRule="auto"/>
        <w:jc w:val="right"/>
        <w:rPr>
          <w:rFonts w:ascii="Times New Roman" w:hAnsi="Times New Roman"/>
          <w:sz w:val="24"/>
          <w:szCs w:val="24"/>
          <w:lang w:eastAsia="ru-RU"/>
        </w:rPr>
      </w:pPr>
    </w:p>
    <w:p w:rsidR="00AB6855" w:rsidRDefault="00AB6855"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«_</w:t>
      </w:r>
      <w:r w:rsidR="00F64554">
        <w:rPr>
          <w:rFonts w:ascii="Times New Roman" w:hAnsi="Times New Roman"/>
          <w:sz w:val="24"/>
          <w:szCs w:val="24"/>
          <w:lang w:eastAsia="ru-RU"/>
        </w:rPr>
        <w:t>_</w:t>
      </w:r>
      <w:r>
        <w:rPr>
          <w:rFonts w:ascii="Times New Roman" w:hAnsi="Times New Roman"/>
          <w:sz w:val="24"/>
          <w:szCs w:val="24"/>
          <w:lang w:eastAsia="ru-RU"/>
        </w:rPr>
        <w:t>_»___</w:t>
      </w:r>
      <w:r w:rsidR="00F64554">
        <w:rPr>
          <w:rFonts w:ascii="Times New Roman" w:hAnsi="Times New Roman"/>
          <w:sz w:val="24"/>
          <w:szCs w:val="24"/>
          <w:lang w:eastAsia="ru-RU"/>
        </w:rPr>
        <w:t>__</w:t>
      </w:r>
      <w:r>
        <w:rPr>
          <w:rFonts w:ascii="Times New Roman" w:hAnsi="Times New Roman"/>
          <w:sz w:val="24"/>
          <w:szCs w:val="24"/>
          <w:lang w:eastAsia="ru-RU"/>
        </w:rPr>
        <w:t>_____2025 г.</w:t>
      </w:r>
    </w:p>
    <w:p w:rsidR="00E42075" w:rsidRDefault="00E42075" w:rsidP="00E42075">
      <w:pPr>
        <w:shd w:val="clear" w:color="auto" w:fill="FFFFFF"/>
        <w:spacing w:after="0" w:line="240" w:lineRule="auto"/>
        <w:jc w:val="both"/>
        <w:rPr>
          <w:rFonts w:ascii="Times New Roman" w:hAnsi="Times New Roman"/>
          <w:sz w:val="24"/>
          <w:szCs w:val="24"/>
          <w:lang w:eastAsia="ru-RU"/>
        </w:rPr>
      </w:pPr>
      <w:r>
        <w:rPr>
          <w:rFonts w:ascii="Times New Roman" w:hAnsi="Times New Roman"/>
          <w:sz w:val="24"/>
          <w:szCs w:val="24"/>
          <w:lang w:eastAsia="ru-RU"/>
        </w:rPr>
        <w:t> </w:t>
      </w:r>
    </w:p>
    <w:p w:rsidR="00E42075" w:rsidRDefault="00E42075" w:rsidP="00BF5CF4">
      <w:pPr>
        <w:spacing w:after="0" w:line="240" w:lineRule="auto"/>
        <w:jc w:val="center"/>
        <w:rPr>
          <w:rFonts w:ascii="Times New Roman" w:eastAsia="Times New Roman" w:hAnsi="Times New Roman" w:cs="Times New Roman"/>
          <w:b/>
          <w:sz w:val="28"/>
          <w:szCs w:val="28"/>
          <w:lang w:eastAsia="ru-RU"/>
        </w:rPr>
      </w:pPr>
    </w:p>
    <w:p w:rsidR="00E42075" w:rsidRPr="00955932" w:rsidRDefault="00E42075" w:rsidP="00BF5CF4">
      <w:pPr>
        <w:spacing w:after="0" w:line="240" w:lineRule="auto"/>
        <w:jc w:val="center"/>
        <w:rPr>
          <w:rFonts w:ascii="Times New Roman" w:eastAsia="Times New Roman" w:hAnsi="Times New Roman" w:cs="Times New Roman"/>
          <w:b/>
          <w:sz w:val="24"/>
          <w:szCs w:val="24"/>
          <w:lang w:eastAsia="ru-RU"/>
        </w:rPr>
      </w:pPr>
    </w:p>
    <w:p w:rsidR="005D57E2" w:rsidRPr="00955932" w:rsidRDefault="005D57E2" w:rsidP="00BF5CF4">
      <w:pPr>
        <w:spacing w:after="0" w:line="240" w:lineRule="auto"/>
        <w:jc w:val="center"/>
        <w:rPr>
          <w:rFonts w:ascii="Times New Roman" w:eastAsia="Times New Roman" w:hAnsi="Times New Roman" w:cs="Times New Roman"/>
          <w:b/>
          <w:sz w:val="24"/>
          <w:szCs w:val="24"/>
          <w:lang w:eastAsia="ru-RU"/>
        </w:rPr>
      </w:pPr>
      <w:r w:rsidRPr="00955932">
        <w:rPr>
          <w:rFonts w:ascii="Times New Roman" w:eastAsia="Times New Roman" w:hAnsi="Times New Roman" w:cs="Times New Roman"/>
          <w:b/>
          <w:sz w:val="24"/>
          <w:szCs w:val="24"/>
          <w:lang w:eastAsia="ru-RU"/>
        </w:rPr>
        <w:t>Извещение</w:t>
      </w:r>
    </w:p>
    <w:p w:rsidR="005D57E2" w:rsidRPr="00955932" w:rsidRDefault="005D57E2" w:rsidP="00F64554">
      <w:pPr>
        <w:spacing w:after="0" w:line="240" w:lineRule="auto"/>
        <w:jc w:val="center"/>
        <w:rPr>
          <w:rFonts w:ascii="Times New Roman" w:eastAsia="Times New Roman" w:hAnsi="Times New Roman" w:cs="Times New Roman"/>
          <w:sz w:val="24"/>
          <w:szCs w:val="24"/>
          <w:lang w:eastAsia="ru-RU"/>
        </w:rPr>
      </w:pPr>
      <w:r w:rsidRPr="00955932">
        <w:rPr>
          <w:rFonts w:ascii="Times New Roman" w:eastAsia="Times New Roman" w:hAnsi="Times New Roman" w:cs="Times New Roman"/>
          <w:b/>
          <w:sz w:val="24"/>
          <w:szCs w:val="24"/>
          <w:lang w:eastAsia="ru-RU"/>
        </w:rPr>
        <w:t>о проведен</w:t>
      </w:r>
      <w:proofErr w:type="gramStart"/>
      <w:r w:rsidRPr="00955932">
        <w:rPr>
          <w:rFonts w:ascii="Times New Roman" w:eastAsia="Times New Roman" w:hAnsi="Times New Roman" w:cs="Times New Roman"/>
          <w:b/>
          <w:sz w:val="24"/>
          <w:szCs w:val="24"/>
          <w:lang w:eastAsia="ru-RU"/>
        </w:rPr>
        <w:t>и</w:t>
      </w:r>
      <w:r w:rsidR="006405A9" w:rsidRPr="00955932">
        <w:rPr>
          <w:rFonts w:ascii="Times New Roman" w:eastAsia="Times New Roman" w:hAnsi="Times New Roman" w:cs="Times New Roman"/>
          <w:b/>
          <w:sz w:val="24"/>
          <w:szCs w:val="24"/>
          <w:lang w:eastAsia="ru-RU"/>
        </w:rPr>
        <w:t>и  ау</w:t>
      </w:r>
      <w:proofErr w:type="gramEnd"/>
      <w:r w:rsidR="006405A9" w:rsidRPr="00955932">
        <w:rPr>
          <w:rFonts w:ascii="Times New Roman" w:eastAsia="Times New Roman" w:hAnsi="Times New Roman" w:cs="Times New Roman"/>
          <w:b/>
          <w:sz w:val="24"/>
          <w:szCs w:val="24"/>
          <w:lang w:eastAsia="ru-RU"/>
        </w:rPr>
        <w:t xml:space="preserve">кциона </w:t>
      </w:r>
      <w:r w:rsidR="00477069" w:rsidRPr="00955932">
        <w:rPr>
          <w:rFonts w:ascii="Times New Roman" w:eastAsia="Times New Roman" w:hAnsi="Times New Roman" w:cs="Times New Roman"/>
          <w:b/>
          <w:sz w:val="24"/>
          <w:szCs w:val="24"/>
          <w:lang w:eastAsia="ru-RU"/>
        </w:rPr>
        <w:t xml:space="preserve">продажи муниципального имущества </w:t>
      </w:r>
      <w:r w:rsidR="00F64554">
        <w:rPr>
          <w:rFonts w:ascii="Times New Roman" w:eastAsia="Times New Roman" w:hAnsi="Times New Roman" w:cs="Times New Roman"/>
          <w:b/>
          <w:sz w:val="24"/>
          <w:szCs w:val="24"/>
          <w:lang w:eastAsia="ru-RU"/>
        </w:rPr>
        <w:t xml:space="preserve"> по средствам публичного предложения</w:t>
      </w:r>
    </w:p>
    <w:p w:rsidR="00955932" w:rsidRDefault="002A43B7" w:rsidP="00955932">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b/>
          <w:sz w:val="24"/>
          <w:szCs w:val="24"/>
          <w:u w:val="single"/>
          <w:lang w:eastAsia="ru-RU"/>
        </w:rPr>
        <w:t>Организатор аукциона:</w:t>
      </w:r>
      <w:r w:rsidRPr="00955932">
        <w:rPr>
          <w:rFonts w:ascii="Times New Roman" w:eastAsia="Times New Roman" w:hAnsi="Times New Roman" w:cs="Times New Roman"/>
          <w:sz w:val="24"/>
          <w:szCs w:val="24"/>
          <w:lang w:eastAsia="ru-RU"/>
        </w:rPr>
        <w:t> </w:t>
      </w:r>
      <w:r w:rsidR="00AB6855">
        <w:rPr>
          <w:rFonts w:ascii="Times New Roman" w:eastAsia="Times New Roman" w:hAnsi="Times New Roman" w:cs="Times New Roman"/>
          <w:sz w:val="24"/>
          <w:szCs w:val="24"/>
          <w:lang w:eastAsia="ru-RU"/>
        </w:rPr>
        <w:t>Комитет по управлению муниципальным имуществом Администрации</w:t>
      </w:r>
      <w:r w:rsidRPr="00955932">
        <w:rPr>
          <w:rFonts w:ascii="Times New Roman" w:eastAsia="Times New Roman" w:hAnsi="Times New Roman" w:cs="Times New Roman"/>
          <w:sz w:val="24"/>
          <w:szCs w:val="24"/>
          <w:lang w:eastAsia="ru-RU"/>
        </w:rPr>
        <w:t xml:space="preserve"> муниципального района Безенчукский</w:t>
      </w:r>
      <w:r w:rsidR="00723516" w:rsidRPr="00955932">
        <w:rPr>
          <w:rFonts w:ascii="Times New Roman" w:eastAsia="Times New Roman" w:hAnsi="Times New Roman" w:cs="Times New Roman"/>
          <w:sz w:val="24"/>
          <w:szCs w:val="24"/>
          <w:lang w:eastAsia="ru-RU"/>
        </w:rPr>
        <w:t xml:space="preserve"> Самарской области</w:t>
      </w:r>
      <w:r w:rsidRPr="00955932">
        <w:rPr>
          <w:rFonts w:ascii="Times New Roman" w:eastAsia="Times New Roman" w:hAnsi="Times New Roman" w:cs="Times New Roman"/>
          <w:sz w:val="24"/>
          <w:szCs w:val="24"/>
          <w:lang w:eastAsia="ru-RU"/>
        </w:rPr>
        <w:t xml:space="preserve">, 446250, Самарская область, Безенчукский район, </w:t>
      </w:r>
      <w:proofErr w:type="spellStart"/>
      <w:r w:rsidRPr="00955932">
        <w:rPr>
          <w:rFonts w:ascii="Times New Roman" w:eastAsia="Times New Roman" w:hAnsi="Times New Roman" w:cs="Times New Roman"/>
          <w:sz w:val="24"/>
          <w:szCs w:val="24"/>
          <w:lang w:eastAsia="ru-RU"/>
        </w:rPr>
        <w:t>п.г.т</w:t>
      </w:r>
      <w:proofErr w:type="spellEnd"/>
      <w:r w:rsidRPr="00955932">
        <w:rPr>
          <w:rFonts w:ascii="Times New Roman" w:eastAsia="Times New Roman" w:hAnsi="Times New Roman" w:cs="Times New Roman"/>
          <w:sz w:val="24"/>
          <w:szCs w:val="24"/>
          <w:lang w:eastAsia="ru-RU"/>
        </w:rPr>
        <w:t xml:space="preserve">. </w:t>
      </w:r>
      <w:r w:rsidR="00AB6855">
        <w:rPr>
          <w:rFonts w:ascii="Times New Roman" w:eastAsia="Times New Roman" w:hAnsi="Times New Roman" w:cs="Times New Roman"/>
          <w:sz w:val="24"/>
          <w:szCs w:val="24"/>
          <w:lang w:eastAsia="ru-RU"/>
        </w:rPr>
        <w:t>Безенчук, ул. Нефтяников, дом 11</w:t>
      </w:r>
      <w:r w:rsidRPr="00955932">
        <w:rPr>
          <w:rFonts w:ascii="Times New Roman" w:eastAsia="Times New Roman" w:hAnsi="Times New Roman" w:cs="Times New Roman"/>
          <w:sz w:val="24"/>
          <w:szCs w:val="24"/>
          <w:lang w:eastAsia="ru-RU"/>
        </w:rPr>
        <w:t xml:space="preserve">, </w:t>
      </w:r>
      <w:r w:rsidR="00D900B8">
        <w:rPr>
          <w:rFonts w:ascii="Times New Roman" w:eastAsia="Times New Roman" w:hAnsi="Times New Roman" w:cs="Times New Roman"/>
          <w:sz w:val="24"/>
          <w:szCs w:val="24"/>
          <w:lang w:eastAsia="ru-RU"/>
        </w:rPr>
        <w:t>тел. 8</w:t>
      </w:r>
      <w:r w:rsidR="006706CB" w:rsidRPr="00955932">
        <w:rPr>
          <w:rFonts w:ascii="Times New Roman" w:eastAsia="Times New Roman" w:hAnsi="Times New Roman" w:cs="Times New Roman"/>
          <w:sz w:val="24"/>
          <w:szCs w:val="24"/>
          <w:lang w:eastAsia="ru-RU"/>
        </w:rPr>
        <w:t>(84676)</w:t>
      </w:r>
      <w:r w:rsidR="00AB6855">
        <w:rPr>
          <w:rFonts w:ascii="Times New Roman" w:eastAsia="Times New Roman" w:hAnsi="Times New Roman" w:cs="Times New Roman"/>
          <w:sz w:val="24"/>
          <w:szCs w:val="24"/>
          <w:lang w:eastAsia="ru-RU"/>
        </w:rPr>
        <w:t>23308, 24146</w:t>
      </w:r>
      <w:r w:rsidR="00955932">
        <w:rPr>
          <w:rFonts w:ascii="Times New Roman" w:eastAsia="Times New Roman" w:hAnsi="Times New Roman" w:cs="Times New Roman"/>
          <w:sz w:val="24"/>
          <w:szCs w:val="24"/>
          <w:lang w:eastAsia="ru-RU"/>
        </w:rPr>
        <w:t xml:space="preserve">. </w:t>
      </w:r>
    </w:p>
    <w:p w:rsidR="00AB6855" w:rsidRPr="00B84D2F" w:rsidRDefault="002A43B7" w:rsidP="00AB6855">
      <w:pPr>
        <w:shd w:val="clear" w:color="auto" w:fill="FFFFFF"/>
        <w:rPr>
          <w:rFonts w:ascii="Times New Roman" w:eastAsia="Times New Roman" w:hAnsi="Times New Roman" w:cs="Times New Roman"/>
          <w:color w:val="1A1A1A"/>
          <w:sz w:val="21"/>
          <w:szCs w:val="21"/>
          <w:lang w:eastAsia="ru-RU"/>
        </w:rPr>
      </w:pPr>
      <w:r w:rsidRPr="00955932">
        <w:rPr>
          <w:rFonts w:ascii="Times New Roman" w:eastAsia="Times New Roman" w:hAnsi="Times New Roman" w:cs="Times New Roman"/>
          <w:sz w:val="24"/>
          <w:szCs w:val="24"/>
          <w:lang w:eastAsia="ru-RU"/>
        </w:rPr>
        <w:t>E-</w:t>
      </w:r>
      <w:proofErr w:type="spellStart"/>
      <w:r w:rsidRPr="00955932">
        <w:rPr>
          <w:rFonts w:ascii="Times New Roman" w:eastAsia="Times New Roman" w:hAnsi="Times New Roman" w:cs="Times New Roman"/>
          <w:sz w:val="24"/>
          <w:szCs w:val="24"/>
          <w:lang w:eastAsia="ru-RU"/>
        </w:rPr>
        <w:t>mail</w:t>
      </w:r>
      <w:proofErr w:type="spellEnd"/>
      <w:r w:rsidRPr="00B84D2F">
        <w:rPr>
          <w:rFonts w:ascii="Times New Roman" w:eastAsia="Times New Roman" w:hAnsi="Times New Roman" w:cs="Times New Roman"/>
          <w:sz w:val="24"/>
          <w:szCs w:val="24"/>
          <w:lang w:eastAsia="ru-RU"/>
        </w:rPr>
        <w:t>: </w:t>
      </w:r>
      <w:r w:rsidR="00AB6855" w:rsidRPr="00B84D2F">
        <w:rPr>
          <w:rFonts w:ascii="Times New Roman" w:eastAsia="Times New Roman" w:hAnsi="Times New Roman" w:cs="Times New Roman"/>
          <w:color w:val="1A1A1A"/>
          <w:sz w:val="21"/>
          <w:szCs w:val="21"/>
          <w:lang w:eastAsia="ru-RU"/>
        </w:rPr>
        <w:t>kumibez@mail.ru</w:t>
      </w:r>
    </w:p>
    <w:p w:rsidR="002A43B7" w:rsidRPr="00955932" w:rsidRDefault="002A43B7" w:rsidP="00A55A94">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b/>
          <w:sz w:val="24"/>
          <w:szCs w:val="24"/>
          <w:u w:val="single"/>
          <w:lang w:eastAsia="ru-RU"/>
        </w:rPr>
        <w:t>Орган власти, принявший решение о проведен</w:t>
      </w:r>
      <w:proofErr w:type="gramStart"/>
      <w:r w:rsidRPr="00955932">
        <w:rPr>
          <w:rFonts w:ascii="Times New Roman" w:eastAsia="Times New Roman" w:hAnsi="Times New Roman" w:cs="Times New Roman"/>
          <w:b/>
          <w:sz w:val="24"/>
          <w:szCs w:val="24"/>
          <w:u w:val="single"/>
          <w:lang w:eastAsia="ru-RU"/>
        </w:rPr>
        <w:t>ии ау</w:t>
      </w:r>
      <w:proofErr w:type="gramEnd"/>
      <w:r w:rsidRPr="00955932">
        <w:rPr>
          <w:rFonts w:ascii="Times New Roman" w:eastAsia="Times New Roman" w:hAnsi="Times New Roman" w:cs="Times New Roman"/>
          <w:b/>
          <w:sz w:val="24"/>
          <w:szCs w:val="24"/>
          <w:u w:val="single"/>
          <w:lang w:eastAsia="ru-RU"/>
        </w:rPr>
        <w:t>кциона:</w:t>
      </w:r>
      <w:r w:rsidRPr="00955932">
        <w:rPr>
          <w:rFonts w:ascii="Times New Roman" w:eastAsia="Times New Roman" w:hAnsi="Times New Roman" w:cs="Times New Roman"/>
          <w:sz w:val="24"/>
          <w:szCs w:val="24"/>
          <w:lang w:eastAsia="ru-RU"/>
        </w:rPr>
        <w:t> </w:t>
      </w:r>
      <w:r w:rsidR="00DF7356" w:rsidRPr="00955932">
        <w:rPr>
          <w:rFonts w:ascii="Times New Roman" w:eastAsia="Times New Roman" w:hAnsi="Times New Roman" w:cs="Times New Roman"/>
          <w:sz w:val="24"/>
          <w:szCs w:val="24"/>
          <w:lang w:eastAsia="ru-RU"/>
        </w:rPr>
        <w:t>А</w:t>
      </w:r>
      <w:r w:rsidRPr="00955932">
        <w:rPr>
          <w:rFonts w:ascii="Times New Roman" w:eastAsia="Times New Roman" w:hAnsi="Times New Roman" w:cs="Times New Roman"/>
          <w:sz w:val="24"/>
          <w:szCs w:val="24"/>
          <w:lang w:eastAsia="ru-RU"/>
        </w:rPr>
        <w:t xml:space="preserve">дминистрация </w:t>
      </w:r>
      <w:r w:rsidR="006706CB" w:rsidRPr="00955932">
        <w:rPr>
          <w:rFonts w:ascii="Times New Roman" w:eastAsia="Times New Roman" w:hAnsi="Times New Roman" w:cs="Times New Roman"/>
          <w:sz w:val="24"/>
          <w:szCs w:val="24"/>
          <w:lang w:eastAsia="ru-RU"/>
        </w:rPr>
        <w:t xml:space="preserve"> </w:t>
      </w:r>
      <w:r w:rsidRPr="00955932">
        <w:rPr>
          <w:rFonts w:ascii="Times New Roman" w:eastAsia="Times New Roman" w:hAnsi="Times New Roman" w:cs="Times New Roman"/>
          <w:sz w:val="24"/>
          <w:szCs w:val="24"/>
          <w:lang w:eastAsia="ru-RU"/>
        </w:rPr>
        <w:t xml:space="preserve">муниципального района Безенчукский Самарской области (постановление </w:t>
      </w:r>
      <w:r w:rsidR="00495E55" w:rsidRPr="00806060">
        <w:rPr>
          <w:rFonts w:ascii="Times New Roman" w:eastAsia="Times New Roman" w:hAnsi="Times New Roman" w:cs="Times New Roman"/>
          <w:sz w:val="24"/>
          <w:szCs w:val="24"/>
          <w:lang w:eastAsia="ru-RU"/>
        </w:rPr>
        <w:t xml:space="preserve">от </w:t>
      </w:r>
      <w:r w:rsidR="00F64554">
        <w:rPr>
          <w:rFonts w:ascii="Times New Roman" w:eastAsia="Times New Roman" w:hAnsi="Times New Roman" w:cs="Times New Roman"/>
          <w:sz w:val="24"/>
          <w:szCs w:val="24"/>
          <w:lang w:eastAsia="ru-RU"/>
        </w:rPr>
        <w:t>08.04.2025</w:t>
      </w:r>
      <w:r w:rsidR="0021219D" w:rsidRPr="00806060">
        <w:rPr>
          <w:rFonts w:ascii="Times New Roman" w:eastAsia="Times New Roman" w:hAnsi="Times New Roman" w:cs="Times New Roman"/>
          <w:sz w:val="24"/>
          <w:szCs w:val="24"/>
          <w:lang w:eastAsia="ru-RU"/>
        </w:rPr>
        <w:t xml:space="preserve"> </w:t>
      </w:r>
      <w:r w:rsidR="00B82442" w:rsidRPr="00806060">
        <w:rPr>
          <w:rFonts w:ascii="Times New Roman" w:eastAsia="Times New Roman" w:hAnsi="Times New Roman" w:cs="Times New Roman"/>
          <w:sz w:val="24"/>
          <w:szCs w:val="24"/>
          <w:lang w:eastAsia="ru-RU"/>
        </w:rPr>
        <w:t>г.</w:t>
      </w:r>
      <w:r w:rsidR="00495E55" w:rsidRPr="00806060">
        <w:rPr>
          <w:rFonts w:ascii="Times New Roman" w:eastAsia="Times New Roman" w:hAnsi="Times New Roman" w:cs="Times New Roman"/>
          <w:sz w:val="24"/>
          <w:szCs w:val="24"/>
          <w:lang w:eastAsia="ru-RU"/>
        </w:rPr>
        <w:t xml:space="preserve"> №</w:t>
      </w:r>
      <w:r w:rsidR="00723516" w:rsidRPr="00806060">
        <w:rPr>
          <w:rFonts w:ascii="Times New Roman" w:eastAsia="Times New Roman" w:hAnsi="Times New Roman" w:cs="Times New Roman"/>
          <w:sz w:val="24"/>
          <w:szCs w:val="24"/>
          <w:lang w:eastAsia="ru-RU"/>
        </w:rPr>
        <w:t xml:space="preserve"> </w:t>
      </w:r>
      <w:r w:rsidR="00F64554">
        <w:rPr>
          <w:rFonts w:ascii="Times New Roman" w:eastAsia="Times New Roman" w:hAnsi="Times New Roman" w:cs="Times New Roman"/>
          <w:sz w:val="24"/>
          <w:szCs w:val="24"/>
          <w:lang w:eastAsia="ru-RU"/>
        </w:rPr>
        <w:t>306</w:t>
      </w:r>
      <w:r w:rsidRPr="00806060">
        <w:rPr>
          <w:rFonts w:ascii="Times New Roman" w:eastAsia="Times New Roman" w:hAnsi="Times New Roman" w:cs="Times New Roman"/>
          <w:sz w:val="24"/>
          <w:szCs w:val="24"/>
          <w:lang w:eastAsia="ru-RU"/>
        </w:rPr>
        <w:t>).</w:t>
      </w:r>
    </w:p>
    <w:p w:rsidR="0021219D" w:rsidRPr="00955932" w:rsidRDefault="0021219D" w:rsidP="00312535">
      <w:pPr>
        <w:spacing w:after="0" w:line="240" w:lineRule="auto"/>
        <w:ind w:firstLine="709"/>
        <w:jc w:val="both"/>
        <w:rPr>
          <w:rFonts w:ascii="Times New Roman" w:eastAsia="Times New Roman" w:hAnsi="Times New Roman" w:cs="Times New Roman"/>
          <w:sz w:val="24"/>
          <w:szCs w:val="24"/>
          <w:lang w:eastAsia="ru-RU"/>
        </w:rPr>
      </w:pPr>
    </w:p>
    <w:p w:rsidR="00312535" w:rsidRPr="00955932" w:rsidRDefault="00312535" w:rsidP="00312535">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b/>
          <w:sz w:val="24"/>
          <w:szCs w:val="24"/>
          <w:u w:val="single"/>
          <w:lang w:eastAsia="ru-RU"/>
        </w:rPr>
        <w:t>Форма торгов:</w:t>
      </w:r>
      <w:r w:rsidRPr="00955932">
        <w:rPr>
          <w:rFonts w:ascii="Times New Roman" w:eastAsia="Times New Roman" w:hAnsi="Times New Roman" w:cs="Times New Roman"/>
          <w:sz w:val="24"/>
          <w:szCs w:val="24"/>
          <w:lang w:eastAsia="ru-RU"/>
        </w:rPr>
        <w:t> </w:t>
      </w:r>
      <w:r w:rsidR="00E9127E" w:rsidRPr="00955932">
        <w:rPr>
          <w:rFonts w:ascii="Times New Roman" w:eastAsia="Times New Roman" w:hAnsi="Times New Roman" w:cs="Times New Roman"/>
          <w:sz w:val="24"/>
          <w:szCs w:val="24"/>
          <w:lang w:eastAsia="ru-RU"/>
        </w:rPr>
        <w:t xml:space="preserve">аукцион в электронной форме, </w:t>
      </w:r>
      <w:r w:rsidR="007C78C2" w:rsidRPr="007C78C2">
        <w:rPr>
          <w:rFonts w:ascii="Times New Roman" w:eastAsia="Times New Roman" w:hAnsi="Times New Roman" w:cs="Times New Roman" w:hint="cs"/>
          <w:sz w:val="24"/>
          <w:szCs w:val="24"/>
          <w:lang w:eastAsia="ru-RU"/>
        </w:rPr>
        <w:t>посредством</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публичного</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предложения</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с</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использованием</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открытой</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формы</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подачи</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предложений</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о</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приобретении</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муниципального</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имущества</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в</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течение</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одной</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процедуры</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проведения</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такой</w:t>
      </w:r>
      <w:r w:rsidR="007C78C2" w:rsidRPr="007C78C2">
        <w:rPr>
          <w:rFonts w:ascii="Times New Roman" w:eastAsia="Times New Roman" w:hAnsi="Times New Roman" w:cs="Times New Roman"/>
          <w:sz w:val="24"/>
          <w:szCs w:val="24"/>
          <w:lang w:eastAsia="ru-RU"/>
        </w:rPr>
        <w:t xml:space="preserve"> </w:t>
      </w:r>
      <w:r w:rsidR="007C78C2" w:rsidRPr="007C78C2">
        <w:rPr>
          <w:rFonts w:ascii="Times New Roman" w:eastAsia="Times New Roman" w:hAnsi="Times New Roman" w:cs="Times New Roman" w:hint="cs"/>
          <w:sz w:val="24"/>
          <w:szCs w:val="24"/>
          <w:lang w:eastAsia="ru-RU"/>
        </w:rPr>
        <w:t>продажи</w:t>
      </w:r>
      <w:r w:rsidRPr="00955932">
        <w:rPr>
          <w:rFonts w:ascii="Times New Roman" w:eastAsia="Times New Roman" w:hAnsi="Times New Roman" w:cs="Times New Roman"/>
          <w:sz w:val="24"/>
          <w:szCs w:val="24"/>
          <w:lang w:eastAsia="ru-RU"/>
        </w:rPr>
        <w:t>.</w:t>
      </w:r>
    </w:p>
    <w:p w:rsidR="00E9127E" w:rsidRPr="00955932" w:rsidRDefault="00E9127E" w:rsidP="00E9127E">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b/>
          <w:sz w:val="24"/>
          <w:szCs w:val="24"/>
          <w:u w:val="single"/>
          <w:lang w:eastAsia="ru-RU"/>
        </w:rPr>
        <w:t xml:space="preserve">Электронная </w:t>
      </w:r>
      <w:r w:rsidRPr="00955932">
        <w:rPr>
          <w:rFonts w:ascii="Times New Roman" w:eastAsia="Times New Roman" w:hAnsi="Times New Roman" w:cs="Times New Roman"/>
          <w:sz w:val="24"/>
          <w:szCs w:val="24"/>
          <w:lang w:eastAsia="ru-RU"/>
        </w:rPr>
        <w:t xml:space="preserve">площадка - РТС-Тендер – </w:t>
      </w:r>
      <w:proofErr w:type="spellStart"/>
      <w:r w:rsidRPr="00955932">
        <w:rPr>
          <w:rFonts w:ascii="Times New Roman" w:eastAsia="Times New Roman" w:hAnsi="Times New Roman" w:cs="Times New Roman"/>
          <w:sz w:val="24"/>
          <w:szCs w:val="24"/>
          <w:lang w:val="en-US" w:eastAsia="ru-RU"/>
        </w:rPr>
        <w:t>rts</w:t>
      </w:r>
      <w:proofErr w:type="spellEnd"/>
      <w:r w:rsidRPr="00955932">
        <w:rPr>
          <w:rFonts w:ascii="Times New Roman" w:eastAsia="Times New Roman" w:hAnsi="Times New Roman" w:cs="Times New Roman"/>
          <w:sz w:val="24"/>
          <w:szCs w:val="24"/>
          <w:lang w:eastAsia="ru-RU"/>
        </w:rPr>
        <w:t>-</w:t>
      </w:r>
      <w:r w:rsidRPr="00955932">
        <w:rPr>
          <w:rFonts w:ascii="Times New Roman" w:eastAsia="Times New Roman" w:hAnsi="Times New Roman" w:cs="Times New Roman"/>
          <w:sz w:val="24"/>
          <w:szCs w:val="24"/>
          <w:lang w:val="en-US" w:eastAsia="ru-RU"/>
        </w:rPr>
        <w:t>tender</w:t>
      </w:r>
      <w:r w:rsidRPr="00955932">
        <w:rPr>
          <w:rFonts w:ascii="Times New Roman" w:eastAsia="Times New Roman" w:hAnsi="Times New Roman" w:cs="Times New Roman"/>
          <w:sz w:val="24"/>
          <w:szCs w:val="24"/>
          <w:lang w:eastAsia="ru-RU"/>
        </w:rPr>
        <w:t>.</w:t>
      </w:r>
      <w:proofErr w:type="spellStart"/>
      <w:r w:rsidRPr="00955932">
        <w:rPr>
          <w:rFonts w:ascii="Times New Roman" w:eastAsia="Times New Roman" w:hAnsi="Times New Roman" w:cs="Times New Roman"/>
          <w:sz w:val="24"/>
          <w:szCs w:val="24"/>
          <w:lang w:val="en-US" w:eastAsia="ru-RU"/>
        </w:rPr>
        <w:t>ru</w:t>
      </w:r>
      <w:proofErr w:type="spellEnd"/>
    </w:p>
    <w:p w:rsidR="00CE044C" w:rsidRPr="00955932" w:rsidRDefault="00CE044C" w:rsidP="00312535">
      <w:pPr>
        <w:spacing w:after="0" w:line="240" w:lineRule="auto"/>
        <w:ind w:firstLine="709"/>
        <w:jc w:val="both"/>
        <w:rPr>
          <w:rFonts w:ascii="Times New Roman" w:eastAsia="Times New Roman" w:hAnsi="Times New Roman" w:cs="Times New Roman"/>
          <w:sz w:val="24"/>
          <w:szCs w:val="24"/>
          <w:lang w:eastAsia="ru-RU"/>
        </w:rPr>
      </w:pPr>
    </w:p>
    <w:p w:rsidR="00E9127E" w:rsidRPr="00955932" w:rsidRDefault="00E9127E" w:rsidP="00312535">
      <w:pPr>
        <w:tabs>
          <w:tab w:val="left" w:pos="709"/>
        </w:tabs>
        <w:spacing w:after="0" w:line="240" w:lineRule="auto"/>
        <w:ind w:right="142" w:firstLine="709"/>
        <w:jc w:val="both"/>
        <w:rPr>
          <w:rFonts w:ascii="Times New Roman" w:eastAsia="Times New Roman" w:hAnsi="Times New Roman" w:cs="Times New Roman"/>
          <w:sz w:val="24"/>
          <w:szCs w:val="24"/>
          <w:lang w:eastAsia="ru-RU"/>
        </w:rPr>
      </w:pPr>
    </w:p>
    <w:p w:rsidR="00E9127E" w:rsidRPr="00955932" w:rsidRDefault="00F848D7" w:rsidP="00312535">
      <w:pPr>
        <w:tabs>
          <w:tab w:val="left" w:pos="709"/>
        </w:tabs>
        <w:spacing w:after="0" w:line="240" w:lineRule="auto"/>
        <w:ind w:right="142"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Лот № 1</w:t>
      </w:r>
    </w:p>
    <w:p w:rsidR="007E7140" w:rsidRPr="007E7140" w:rsidRDefault="002C1904" w:rsidP="007E714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CHEVROLET</w:t>
      </w:r>
      <w:r w:rsidRPr="002C19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KLAL</w:t>
      </w:r>
      <w:r w:rsidRPr="002C1904">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val="en-US" w:eastAsia="ru-RU"/>
        </w:rPr>
        <w:t>Epika</w:t>
      </w:r>
      <w:proofErr w:type="spellEnd"/>
      <w:r w:rsidRPr="002C190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r w:rsidRPr="002C19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легковой, </w:t>
      </w:r>
      <w:r w:rsidRPr="002C1904">
        <w:rPr>
          <w:rFonts w:ascii="Times New Roman" w:eastAsia="Times New Roman" w:hAnsi="Times New Roman" w:cs="Times New Roman"/>
          <w:sz w:val="24"/>
          <w:szCs w:val="24"/>
          <w:lang w:eastAsia="ru-RU"/>
        </w:rPr>
        <w:t>2012</w:t>
      </w:r>
      <w:r w:rsidR="007E7140" w:rsidRPr="007E7140">
        <w:rPr>
          <w:rFonts w:ascii="Times New Roman" w:eastAsia="Times New Roman" w:hAnsi="Times New Roman" w:cs="Times New Roman"/>
          <w:sz w:val="24"/>
          <w:szCs w:val="24"/>
          <w:lang w:eastAsia="ru-RU"/>
        </w:rPr>
        <w:t xml:space="preserve"> года выпуска,</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VIN</w:t>
      </w:r>
      <w:r w:rsidRPr="002C19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XUULA</w:t>
      </w:r>
      <w:r w:rsidRPr="002C1904">
        <w:rPr>
          <w:rFonts w:ascii="Times New Roman" w:eastAsia="Times New Roman" w:hAnsi="Times New Roman" w:cs="Times New Roman"/>
          <w:sz w:val="24"/>
          <w:szCs w:val="24"/>
          <w:lang w:eastAsia="ru-RU"/>
        </w:rPr>
        <w:t>69</w:t>
      </w:r>
      <w:r>
        <w:rPr>
          <w:rFonts w:ascii="Times New Roman" w:eastAsia="Times New Roman" w:hAnsi="Times New Roman" w:cs="Times New Roman"/>
          <w:sz w:val="24"/>
          <w:szCs w:val="24"/>
          <w:lang w:val="en-US" w:eastAsia="ru-RU"/>
        </w:rPr>
        <w:t>KJB</w:t>
      </w:r>
      <w:r w:rsidRPr="002C1904">
        <w:rPr>
          <w:rFonts w:ascii="Times New Roman" w:eastAsia="Times New Roman" w:hAnsi="Times New Roman" w:cs="Times New Roman"/>
          <w:sz w:val="24"/>
          <w:szCs w:val="24"/>
          <w:lang w:eastAsia="ru-RU"/>
        </w:rPr>
        <w:t>0008257</w:t>
      </w:r>
      <w:r w:rsidR="00E975B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7E7140" w:rsidRPr="007E7140">
        <w:rPr>
          <w:rFonts w:ascii="Times New Roman" w:eastAsia="Times New Roman" w:hAnsi="Times New Roman" w:cs="Times New Roman"/>
          <w:sz w:val="24"/>
          <w:szCs w:val="24"/>
          <w:lang w:eastAsia="ru-RU"/>
        </w:rPr>
        <w:t xml:space="preserve">регистрационный знак: </w:t>
      </w:r>
      <w:r>
        <w:rPr>
          <w:rFonts w:ascii="Times New Roman" w:eastAsia="Times New Roman" w:hAnsi="Times New Roman" w:cs="Times New Roman"/>
          <w:sz w:val="24"/>
          <w:szCs w:val="24"/>
          <w:lang w:eastAsia="ru-RU"/>
        </w:rPr>
        <w:t>У577УК163</w:t>
      </w:r>
      <w:r w:rsidR="007E7140" w:rsidRPr="007E7140">
        <w:rPr>
          <w:rFonts w:ascii="Times New Roman" w:eastAsia="Times New Roman" w:hAnsi="Times New Roman" w:cs="Times New Roman"/>
          <w:sz w:val="24"/>
          <w:szCs w:val="24"/>
          <w:lang w:eastAsia="ru-RU"/>
        </w:rPr>
        <w:t>.</w:t>
      </w:r>
    </w:p>
    <w:p w:rsidR="006B1BF5" w:rsidRPr="006B1BF5" w:rsidRDefault="007E7140" w:rsidP="007E7140">
      <w:pPr>
        <w:spacing w:after="0" w:line="240" w:lineRule="auto"/>
        <w:ind w:firstLine="709"/>
        <w:jc w:val="both"/>
        <w:rPr>
          <w:rFonts w:ascii="Times New Roman" w:eastAsia="Times New Roman" w:hAnsi="Times New Roman" w:cs="Times New Roman"/>
          <w:sz w:val="24"/>
          <w:szCs w:val="24"/>
          <w:lang w:eastAsia="ru-RU"/>
        </w:rPr>
      </w:pPr>
      <w:r w:rsidRPr="007E7140">
        <w:rPr>
          <w:rFonts w:ascii="Times New Roman" w:eastAsia="Times New Roman" w:hAnsi="Times New Roman" w:cs="Times New Roman"/>
          <w:sz w:val="24"/>
          <w:szCs w:val="24"/>
          <w:lang w:eastAsia="ru-RU"/>
        </w:rPr>
        <w:t xml:space="preserve">Начальная цена предмета аукциона установлена в размере </w:t>
      </w:r>
      <w:r w:rsidR="002C1904">
        <w:rPr>
          <w:rFonts w:ascii="Times New Roman" w:eastAsia="Times New Roman" w:hAnsi="Times New Roman" w:cs="Times New Roman"/>
          <w:sz w:val="24"/>
          <w:szCs w:val="24"/>
          <w:lang w:eastAsia="ru-RU"/>
        </w:rPr>
        <w:t>500 766</w:t>
      </w:r>
      <w:r w:rsidRPr="007E7140">
        <w:rPr>
          <w:rFonts w:ascii="Times New Roman" w:eastAsia="Times New Roman" w:hAnsi="Times New Roman" w:cs="Times New Roman"/>
          <w:sz w:val="24"/>
          <w:szCs w:val="24"/>
          <w:lang w:eastAsia="ru-RU"/>
        </w:rPr>
        <w:t xml:space="preserve"> (</w:t>
      </w:r>
      <w:r w:rsidR="002C1904">
        <w:rPr>
          <w:rFonts w:ascii="Times New Roman" w:eastAsia="Times New Roman" w:hAnsi="Times New Roman" w:cs="Times New Roman"/>
          <w:sz w:val="24"/>
          <w:szCs w:val="24"/>
          <w:lang w:eastAsia="ru-RU"/>
        </w:rPr>
        <w:t>пятьсот тысяч семьсот шестьдесят шесть) рублей 00</w:t>
      </w:r>
      <w:r w:rsidRPr="007E7140">
        <w:rPr>
          <w:rFonts w:ascii="Times New Roman" w:eastAsia="Times New Roman" w:hAnsi="Times New Roman" w:cs="Times New Roman"/>
          <w:sz w:val="24"/>
          <w:szCs w:val="24"/>
          <w:lang w:eastAsia="ru-RU"/>
        </w:rPr>
        <w:t xml:space="preserve"> копеек</w:t>
      </w:r>
      <w:r w:rsidR="00D900B8">
        <w:rPr>
          <w:rFonts w:ascii="Times New Roman" w:eastAsia="Times New Roman" w:hAnsi="Times New Roman" w:cs="Times New Roman"/>
          <w:sz w:val="24"/>
          <w:szCs w:val="24"/>
          <w:lang w:eastAsia="ru-RU"/>
        </w:rPr>
        <w:t xml:space="preserve"> (с учетом НДС).</w:t>
      </w:r>
    </w:p>
    <w:p w:rsidR="00E9127E" w:rsidRDefault="006B1BF5" w:rsidP="006B1BF5">
      <w:pPr>
        <w:spacing w:after="0" w:line="240" w:lineRule="auto"/>
        <w:ind w:firstLine="709"/>
        <w:jc w:val="both"/>
        <w:rPr>
          <w:rFonts w:ascii="Times New Roman" w:eastAsia="Times New Roman" w:hAnsi="Times New Roman" w:cs="Times New Roman"/>
          <w:sz w:val="24"/>
          <w:szCs w:val="24"/>
          <w:lang w:eastAsia="ru-RU"/>
        </w:rPr>
      </w:pPr>
      <w:r w:rsidRPr="006B1BF5">
        <w:rPr>
          <w:rFonts w:ascii="Times New Roman" w:eastAsia="Times New Roman" w:hAnsi="Times New Roman" w:cs="Times New Roman"/>
          <w:sz w:val="24"/>
          <w:szCs w:val="24"/>
          <w:lang w:eastAsia="ru-RU"/>
        </w:rPr>
        <w:t xml:space="preserve"> </w:t>
      </w:r>
      <w:r w:rsidR="00E9127E" w:rsidRPr="00955932">
        <w:rPr>
          <w:rFonts w:ascii="Times New Roman" w:hAnsi="Times New Roman"/>
          <w:sz w:val="24"/>
          <w:szCs w:val="24"/>
        </w:rPr>
        <w:t>«</w:t>
      </w:r>
      <w:r w:rsidR="00D32CE5">
        <w:rPr>
          <w:rFonts w:ascii="Times New Roman" w:eastAsia="Times New Roman" w:hAnsi="Times New Roman" w:cs="Times New Roman"/>
          <w:sz w:val="24"/>
          <w:szCs w:val="24"/>
          <w:lang w:eastAsia="ru-RU"/>
        </w:rPr>
        <w:t xml:space="preserve">Шаг </w:t>
      </w:r>
      <w:r w:rsidR="007C78C2">
        <w:rPr>
          <w:rFonts w:ascii="Times New Roman" w:eastAsia="Times New Roman" w:hAnsi="Times New Roman" w:cs="Times New Roman"/>
          <w:sz w:val="24"/>
          <w:szCs w:val="24"/>
          <w:lang w:eastAsia="ru-RU"/>
        </w:rPr>
        <w:t>понижения</w:t>
      </w:r>
      <w:r w:rsidR="00D32CE5">
        <w:rPr>
          <w:rFonts w:ascii="Times New Roman" w:eastAsia="Times New Roman" w:hAnsi="Times New Roman" w:cs="Times New Roman"/>
          <w:sz w:val="24"/>
          <w:szCs w:val="24"/>
          <w:lang w:eastAsia="ru-RU"/>
        </w:rPr>
        <w:t xml:space="preserve">» - </w:t>
      </w:r>
      <w:r w:rsidR="007C78C2">
        <w:rPr>
          <w:rFonts w:ascii="Times New Roman" w:eastAsia="Times New Roman" w:hAnsi="Times New Roman" w:cs="Times New Roman"/>
          <w:sz w:val="24"/>
          <w:szCs w:val="24"/>
          <w:lang w:eastAsia="ru-RU"/>
        </w:rPr>
        <w:t>10</w:t>
      </w:r>
      <w:r w:rsidR="00E9127E" w:rsidRPr="00955932">
        <w:rPr>
          <w:rFonts w:ascii="Times New Roman" w:eastAsia="Times New Roman" w:hAnsi="Times New Roman" w:cs="Times New Roman"/>
          <w:sz w:val="24"/>
          <w:szCs w:val="24"/>
          <w:lang w:eastAsia="ru-RU"/>
        </w:rPr>
        <w:t>% от начальной цены предмета аукциона составит</w:t>
      </w:r>
      <w:r w:rsidR="002C1904">
        <w:rPr>
          <w:rFonts w:ascii="Times New Roman" w:eastAsia="Times New Roman" w:hAnsi="Times New Roman" w:cs="Times New Roman"/>
          <w:sz w:val="24"/>
          <w:szCs w:val="24"/>
          <w:lang w:eastAsia="ru-RU"/>
        </w:rPr>
        <w:t xml:space="preserve"> </w:t>
      </w:r>
      <w:r w:rsidR="007C78C2">
        <w:rPr>
          <w:rFonts w:ascii="Times New Roman" w:eastAsia="Times New Roman" w:hAnsi="Times New Roman" w:cs="Times New Roman"/>
          <w:sz w:val="24"/>
          <w:szCs w:val="24"/>
          <w:lang w:eastAsia="ru-RU"/>
        </w:rPr>
        <w:t>50076</w:t>
      </w:r>
      <w:r w:rsidR="00E9127E" w:rsidRPr="00955932">
        <w:rPr>
          <w:rFonts w:ascii="Times New Roman" w:eastAsia="Times New Roman" w:hAnsi="Times New Roman" w:cs="Times New Roman"/>
          <w:sz w:val="24"/>
          <w:szCs w:val="24"/>
          <w:lang w:eastAsia="ru-RU"/>
        </w:rPr>
        <w:t xml:space="preserve"> (</w:t>
      </w:r>
      <w:r w:rsidR="007C78C2">
        <w:rPr>
          <w:rFonts w:ascii="Times New Roman" w:eastAsia="Times New Roman" w:hAnsi="Times New Roman" w:cs="Times New Roman"/>
          <w:sz w:val="24"/>
          <w:szCs w:val="24"/>
          <w:lang w:eastAsia="ru-RU"/>
        </w:rPr>
        <w:t>пятьдесят тысяч семьдесят шесть) рублей</w:t>
      </w:r>
      <w:r w:rsidR="00E9127E" w:rsidRPr="00955932">
        <w:rPr>
          <w:rFonts w:ascii="Times New Roman" w:eastAsia="Times New Roman" w:hAnsi="Times New Roman" w:cs="Times New Roman"/>
          <w:sz w:val="24"/>
          <w:szCs w:val="24"/>
          <w:lang w:eastAsia="ru-RU"/>
        </w:rPr>
        <w:t xml:space="preserve"> </w:t>
      </w:r>
      <w:r w:rsidR="007C78C2">
        <w:rPr>
          <w:rFonts w:ascii="Times New Roman" w:eastAsia="Times New Roman" w:hAnsi="Times New Roman" w:cs="Times New Roman"/>
          <w:sz w:val="24"/>
          <w:szCs w:val="24"/>
          <w:lang w:eastAsia="ru-RU"/>
        </w:rPr>
        <w:t>60</w:t>
      </w:r>
      <w:r w:rsidR="00E9127E" w:rsidRPr="00955932">
        <w:rPr>
          <w:rFonts w:ascii="Times New Roman" w:eastAsia="Times New Roman" w:hAnsi="Times New Roman" w:cs="Times New Roman"/>
          <w:sz w:val="24"/>
          <w:szCs w:val="24"/>
          <w:lang w:eastAsia="ru-RU"/>
        </w:rPr>
        <w:t xml:space="preserve"> копеек.</w:t>
      </w:r>
    </w:p>
    <w:p w:rsidR="007C78C2" w:rsidRPr="00955932" w:rsidRDefault="007C78C2" w:rsidP="006B1BF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«Цена отсечения» - 50% начальной цены предмета аукциона в размере 250 383 (двести пятьдесят тысяч триста восемьдесят три) руля 00 копеек.</w:t>
      </w:r>
    </w:p>
    <w:p w:rsidR="00E9127E" w:rsidRDefault="00D32CE5" w:rsidP="00E9127E">
      <w:pPr>
        <w:tabs>
          <w:tab w:val="left" w:pos="709"/>
        </w:tabs>
        <w:spacing w:after="0" w:line="240" w:lineRule="auto"/>
        <w:ind w:right="142"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Размер задатка 10</w:t>
      </w:r>
      <w:r w:rsidR="00E9127E" w:rsidRPr="00955932">
        <w:rPr>
          <w:rFonts w:ascii="Times New Roman" w:eastAsia="Times New Roman" w:hAnsi="Times New Roman" w:cs="Times New Roman"/>
          <w:sz w:val="24"/>
          <w:szCs w:val="24"/>
          <w:lang w:eastAsia="ru-RU"/>
        </w:rPr>
        <w:t xml:space="preserve">% от начальной цены предмета аукциона составит </w:t>
      </w:r>
      <w:r w:rsidR="002C1904">
        <w:rPr>
          <w:rFonts w:ascii="Times New Roman" w:eastAsia="Times New Roman" w:hAnsi="Times New Roman" w:cs="Times New Roman"/>
          <w:sz w:val="24"/>
          <w:szCs w:val="24"/>
          <w:lang w:eastAsia="ru-RU"/>
        </w:rPr>
        <w:t>50076</w:t>
      </w:r>
      <w:r w:rsidR="00E9127E" w:rsidRPr="00955932">
        <w:rPr>
          <w:rFonts w:ascii="Times New Roman" w:eastAsia="Times New Roman" w:hAnsi="Times New Roman" w:cs="Times New Roman"/>
          <w:sz w:val="24"/>
          <w:szCs w:val="24"/>
          <w:lang w:eastAsia="ru-RU"/>
        </w:rPr>
        <w:t xml:space="preserve"> (</w:t>
      </w:r>
      <w:r w:rsidR="002C1904">
        <w:rPr>
          <w:rFonts w:ascii="Times New Roman" w:eastAsia="Times New Roman" w:hAnsi="Times New Roman" w:cs="Times New Roman"/>
          <w:sz w:val="24"/>
          <w:szCs w:val="24"/>
          <w:lang w:eastAsia="ru-RU"/>
        </w:rPr>
        <w:t>пятьдесят тысяч семьдесят шесть</w:t>
      </w:r>
      <w:r>
        <w:rPr>
          <w:rFonts w:ascii="Times New Roman" w:eastAsia="Times New Roman" w:hAnsi="Times New Roman" w:cs="Times New Roman"/>
          <w:sz w:val="24"/>
          <w:szCs w:val="24"/>
          <w:lang w:eastAsia="ru-RU"/>
        </w:rPr>
        <w:t>) рублей</w:t>
      </w:r>
      <w:r w:rsidR="00E9127E" w:rsidRPr="00955932">
        <w:rPr>
          <w:rFonts w:ascii="Times New Roman" w:eastAsia="Times New Roman" w:hAnsi="Times New Roman" w:cs="Times New Roman"/>
          <w:sz w:val="24"/>
          <w:szCs w:val="24"/>
          <w:lang w:eastAsia="ru-RU"/>
        </w:rPr>
        <w:t xml:space="preserve"> </w:t>
      </w:r>
      <w:r w:rsidR="002C1904">
        <w:rPr>
          <w:rFonts w:ascii="Times New Roman" w:eastAsia="Times New Roman" w:hAnsi="Times New Roman" w:cs="Times New Roman"/>
          <w:sz w:val="24"/>
          <w:szCs w:val="24"/>
          <w:lang w:eastAsia="ru-RU"/>
        </w:rPr>
        <w:t>60</w:t>
      </w:r>
      <w:r>
        <w:rPr>
          <w:rFonts w:ascii="Times New Roman" w:eastAsia="Times New Roman" w:hAnsi="Times New Roman" w:cs="Times New Roman"/>
          <w:sz w:val="24"/>
          <w:szCs w:val="24"/>
          <w:lang w:eastAsia="ru-RU"/>
        </w:rPr>
        <w:t xml:space="preserve"> </w:t>
      </w:r>
      <w:r w:rsidR="002C1904">
        <w:rPr>
          <w:rFonts w:ascii="Times New Roman" w:eastAsia="Times New Roman" w:hAnsi="Times New Roman" w:cs="Times New Roman"/>
          <w:sz w:val="24"/>
          <w:szCs w:val="24"/>
          <w:lang w:eastAsia="ru-RU"/>
        </w:rPr>
        <w:t>копеек</w:t>
      </w:r>
      <w:r w:rsidR="00E9127E" w:rsidRPr="00955932">
        <w:rPr>
          <w:rFonts w:ascii="Times New Roman" w:eastAsia="Times New Roman" w:hAnsi="Times New Roman" w:cs="Times New Roman"/>
          <w:sz w:val="24"/>
          <w:szCs w:val="24"/>
          <w:lang w:eastAsia="ru-RU"/>
        </w:rPr>
        <w:t>.</w:t>
      </w:r>
    </w:p>
    <w:p w:rsidR="007C78C2" w:rsidRDefault="007C78C2" w:rsidP="00E9127E">
      <w:pPr>
        <w:tabs>
          <w:tab w:val="left" w:pos="709"/>
        </w:tabs>
        <w:spacing w:after="0" w:line="240" w:lineRule="auto"/>
        <w:ind w:right="142"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«Шаг аукциона» - 3% от цены первоначального предложения или цены предложения, сложившейся на «шаге понижения».</w:t>
      </w:r>
    </w:p>
    <w:p w:rsidR="00E9127E" w:rsidRPr="00955932" w:rsidRDefault="00FC7AC3" w:rsidP="00E9127E">
      <w:pPr>
        <w:pStyle w:val="a4"/>
        <w:spacing w:after="0" w:line="240" w:lineRule="auto"/>
        <w:ind w:firstLine="709"/>
        <w:jc w:val="both"/>
        <w:rPr>
          <w:sz w:val="24"/>
          <w:szCs w:val="24"/>
        </w:rPr>
      </w:pPr>
      <w:r w:rsidRPr="00955932">
        <w:rPr>
          <w:sz w:val="24"/>
          <w:szCs w:val="24"/>
        </w:rPr>
        <w:t>Порядок внесения, реквизиты счета перечисления задатка установлены в соответствии с регламентом электронной площадки.</w:t>
      </w:r>
    </w:p>
    <w:p w:rsidR="000674E9" w:rsidRPr="00955932" w:rsidRDefault="00FC7AC3" w:rsidP="00312535">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sz w:val="24"/>
          <w:szCs w:val="24"/>
          <w:lang w:eastAsia="ru-RU"/>
        </w:rPr>
        <w:t>Настоящее информационное сообщение</w:t>
      </w:r>
      <w:r w:rsidR="000674E9" w:rsidRPr="00955932">
        <w:rPr>
          <w:rFonts w:ascii="Times New Roman" w:eastAsia="Times New Roman" w:hAnsi="Times New Roman" w:cs="Times New Roman"/>
          <w:sz w:val="24"/>
          <w:szCs w:val="24"/>
          <w:lang w:eastAsia="ru-RU"/>
        </w:rPr>
        <w:t xml:space="preserve"> является публичной офертой для заключения договора о задатке в соответствии со </w:t>
      </w:r>
      <w:hyperlink r:id="rId9" w:history="1">
        <w:r w:rsidR="000674E9" w:rsidRPr="00955932">
          <w:rPr>
            <w:rStyle w:val="a3"/>
            <w:rFonts w:ascii="Times New Roman" w:eastAsia="Times New Roman" w:hAnsi="Times New Roman" w:cs="Times New Roman"/>
            <w:color w:val="auto"/>
            <w:sz w:val="24"/>
            <w:szCs w:val="24"/>
            <w:u w:val="none"/>
            <w:lang w:eastAsia="ru-RU"/>
          </w:rPr>
          <w:t>статьей 437</w:t>
        </w:r>
      </w:hyperlink>
      <w:r w:rsidR="000674E9" w:rsidRPr="00955932">
        <w:rPr>
          <w:rFonts w:ascii="Times New Roman" w:eastAsia="Times New Roman" w:hAnsi="Times New Roman" w:cs="Times New Roman"/>
          <w:sz w:val="24"/>
          <w:szCs w:val="24"/>
          <w:lang w:eastAsia="ru-RU"/>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r w:rsidRPr="00955932">
        <w:rPr>
          <w:rFonts w:ascii="Times New Roman" w:eastAsia="Times New Roman" w:hAnsi="Times New Roman" w:cs="Times New Roman"/>
          <w:sz w:val="24"/>
          <w:szCs w:val="24"/>
          <w:lang w:eastAsia="ru-RU"/>
        </w:rPr>
        <w:t xml:space="preserve"> Задаток для участия в аукционе служит обеспечением исполнения обязательства победителя аукциона по заключению договора купли – продажи и оплате приобретенного на торгах имущества.</w:t>
      </w:r>
    </w:p>
    <w:p w:rsidR="00312535" w:rsidRPr="00955932" w:rsidRDefault="00742F32" w:rsidP="00312535">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sz w:val="24"/>
          <w:szCs w:val="24"/>
          <w:lang w:eastAsia="ru-RU"/>
        </w:rPr>
        <w:t>Задаток победителя продажи муниципального имущества засчитывается в счет оплаты приобретаемого имущества и подлежит перечислению в бюджет соответствующего уровня бюджетной системы РФ в течение пяти календарных дней со дня истечения срока, установленного для заключения договора купли – продажи имущества.</w:t>
      </w:r>
    </w:p>
    <w:p w:rsidR="00742F32" w:rsidRPr="00955932" w:rsidRDefault="00742F32" w:rsidP="00742F32">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sz w:val="24"/>
          <w:szCs w:val="24"/>
          <w:lang w:eastAsia="ru-RU"/>
        </w:rPr>
        <w:t xml:space="preserve">Суммы задатков возвращаются участникам аукциона, за исключением его победителя, в течение пяти календарных дней </w:t>
      </w:r>
      <w:proofErr w:type="gramStart"/>
      <w:r w:rsidRPr="00955932">
        <w:rPr>
          <w:rFonts w:ascii="Times New Roman" w:eastAsia="Times New Roman" w:hAnsi="Times New Roman" w:cs="Times New Roman"/>
          <w:sz w:val="24"/>
          <w:szCs w:val="24"/>
          <w:lang w:eastAsia="ru-RU"/>
        </w:rPr>
        <w:t>с даты подведения</w:t>
      </w:r>
      <w:proofErr w:type="gramEnd"/>
      <w:r w:rsidRPr="00955932">
        <w:rPr>
          <w:rFonts w:ascii="Times New Roman" w:eastAsia="Times New Roman" w:hAnsi="Times New Roman" w:cs="Times New Roman"/>
          <w:sz w:val="24"/>
          <w:szCs w:val="24"/>
          <w:lang w:eastAsia="ru-RU"/>
        </w:rPr>
        <w:t xml:space="preserve"> итогов аукциона.</w:t>
      </w:r>
    </w:p>
    <w:p w:rsidR="00312535" w:rsidRDefault="00312535" w:rsidP="00312535">
      <w:pPr>
        <w:autoSpaceDE w:val="0"/>
        <w:autoSpaceDN w:val="0"/>
        <w:adjustRightInd w:val="0"/>
        <w:spacing w:after="0" w:line="240" w:lineRule="auto"/>
        <w:ind w:firstLine="709"/>
        <w:jc w:val="both"/>
        <w:rPr>
          <w:rFonts w:ascii="Times New Roman" w:hAnsi="Times New Roman" w:cs="Times New Roman"/>
          <w:sz w:val="24"/>
          <w:szCs w:val="24"/>
        </w:rPr>
      </w:pPr>
      <w:r w:rsidRPr="00955932">
        <w:rPr>
          <w:rFonts w:ascii="Times New Roman" w:hAnsi="Times New Roman" w:cs="Times New Roman"/>
          <w:sz w:val="24"/>
          <w:szCs w:val="24"/>
        </w:rPr>
        <w:lastRenderedPageBreak/>
        <w:t xml:space="preserve">При уклонении или отказе победителя аукциона от заключения в установленный срок договора купли-продажи имущества задаток ему не </w:t>
      </w:r>
      <w:proofErr w:type="gramStart"/>
      <w:r w:rsidRPr="00955932">
        <w:rPr>
          <w:rFonts w:ascii="Times New Roman" w:hAnsi="Times New Roman" w:cs="Times New Roman"/>
          <w:sz w:val="24"/>
          <w:szCs w:val="24"/>
        </w:rPr>
        <w:t>возвращается</w:t>
      </w:r>
      <w:proofErr w:type="gramEnd"/>
      <w:r w:rsidRPr="00955932">
        <w:rPr>
          <w:rFonts w:ascii="Times New Roman" w:hAnsi="Times New Roman" w:cs="Times New Roman"/>
          <w:sz w:val="24"/>
          <w:szCs w:val="24"/>
        </w:rPr>
        <w:t xml:space="preserve"> и он утрачивает право на заключение указанного договора.</w:t>
      </w:r>
    </w:p>
    <w:p w:rsidR="002A7951" w:rsidRDefault="002A7951" w:rsidP="00312535">
      <w:pPr>
        <w:autoSpaceDE w:val="0"/>
        <w:autoSpaceDN w:val="0"/>
        <w:adjustRightInd w:val="0"/>
        <w:spacing w:after="0" w:line="240" w:lineRule="auto"/>
        <w:ind w:firstLine="709"/>
        <w:jc w:val="both"/>
        <w:rPr>
          <w:rFonts w:ascii="Times New Roman" w:hAnsi="Times New Roman" w:cs="Times New Roman"/>
          <w:sz w:val="24"/>
          <w:szCs w:val="24"/>
        </w:rPr>
      </w:pPr>
    </w:p>
    <w:p w:rsidR="002A7951" w:rsidRDefault="002A7951" w:rsidP="0031253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Сведения о предыдущих торгах.</w:t>
      </w:r>
    </w:p>
    <w:p w:rsidR="002A7951" w:rsidRPr="002A7951" w:rsidRDefault="002A7951" w:rsidP="0031253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Аукцион </w:t>
      </w:r>
      <w:r w:rsidR="001302B2">
        <w:rPr>
          <w:rFonts w:ascii="Times New Roman" w:hAnsi="Times New Roman" w:cs="Times New Roman"/>
          <w:sz w:val="24"/>
          <w:szCs w:val="24"/>
        </w:rPr>
        <w:t>был объявлен</w:t>
      </w:r>
      <w:r>
        <w:rPr>
          <w:rFonts w:ascii="Times New Roman" w:hAnsi="Times New Roman" w:cs="Times New Roman"/>
          <w:sz w:val="24"/>
          <w:szCs w:val="24"/>
        </w:rPr>
        <w:t xml:space="preserve"> в электронной форме </w:t>
      </w:r>
      <w:r w:rsidR="001302B2">
        <w:rPr>
          <w:rFonts w:ascii="Times New Roman" w:hAnsi="Times New Roman" w:cs="Times New Roman"/>
          <w:sz w:val="24"/>
          <w:szCs w:val="24"/>
        </w:rPr>
        <w:t xml:space="preserve">на </w:t>
      </w:r>
      <w:r>
        <w:rPr>
          <w:rFonts w:ascii="Times New Roman" w:hAnsi="Times New Roman" w:cs="Times New Roman"/>
          <w:sz w:val="24"/>
          <w:szCs w:val="24"/>
        </w:rPr>
        <w:t>28.02.2025 г. Извещение о проведен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 xml:space="preserve">кциона было размещено на площадке РТС </w:t>
      </w:r>
      <w:r w:rsidR="001302B2">
        <w:rPr>
          <w:rFonts w:ascii="Times New Roman" w:hAnsi="Times New Roman" w:cs="Times New Roman"/>
          <w:sz w:val="24"/>
          <w:szCs w:val="24"/>
        </w:rPr>
        <w:t>–</w:t>
      </w:r>
      <w:r>
        <w:rPr>
          <w:rFonts w:ascii="Times New Roman" w:hAnsi="Times New Roman" w:cs="Times New Roman"/>
          <w:sz w:val="24"/>
          <w:szCs w:val="24"/>
        </w:rPr>
        <w:t xml:space="preserve"> Тендер</w:t>
      </w:r>
      <w:r w:rsidR="001302B2">
        <w:rPr>
          <w:rFonts w:ascii="Times New Roman" w:hAnsi="Times New Roman" w:cs="Times New Roman"/>
          <w:sz w:val="24"/>
          <w:szCs w:val="24"/>
        </w:rPr>
        <w:t>. По итогам аукциона был признан несостоявшимся ввиду отсутствия заявок.</w:t>
      </w:r>
    </w:p>
    <w:p w:rsidR="002A7951" w:rsidRDefault="002A7951" w:rsidP="00312535">
      <w:pPr>
        <w:autoSpaceDE w:val="0"/>
        <w:autoSpaceDN w:val="0"/>
        <w:adjustRightInd w:val="0"/>
        <w:spacing w:after="0" w:line="240" w:lineRule="auto"/>
        <w:ind w:firstLine="709"/>
        <w:jc w:val="both"/>
        <w:rPr>
          <w:rFonts w:ascii="Times New Roman" w:hAnsi="Times New Roman" w:cs="Times New Roman"/>
          <w:sz w:val="24"/>
          <w:szCs w:val="24"/>
        </w:rPr>
      </w:pPr>
    </w:p>
    <w:p w:rsidR="00FC7AC3" w:rsidRPr="00955932" w:rsidRDefault="00FC7AC3" w:rsidP="00FC7AC3">
      <w:pPr>
        <w:autoSpaceDE w:val="0"/>
        <w:autoSpaceDN w:val="0"/>
        <w:adjustRightInd w:val="0"/>
        <w:spacing w:after="0" w:line="240" w:lineRule="auto"/>
        <w:ind w:firstLine="709"/>
        <w:jc w:val="both"/>
        <w:rPr>
          <w:rFonts w:ascii="Times New Roman" w:hAnsi="Times New Roman" w:cs="Times New Roman"/>
          <w:b/>
          <w:bCs/>
          <w:sz w:val="24"/>
          <w:szCs w:val="24"/>
        </w:rPr>
      </w:pPr>
      <w:r w:rsidRPr="00955932">
        <w:rPr>
          <w:rFonts w:ascii="Times New Roman" w:hAnsi="Times New Roman" w:cs="Times New Roman"/>
          <w:b/>
          <w:bCs/>
          <w:sz w:val="24"/>
          <w:szCs w:val="24"/>
        </w:rPr>
        <w:t>Исчерпывающий перечень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r w:rsidRPr="00955932">
        <w:rPr>
          <w:rFonts w:ascii="Times New Roman" w:hAnsi="Times New Roman" w:cs="Times New Roman"/>
          <w:bCs/>
          <w:sz w:val="24"/>
          <w:szCs w:val="24"/>
        </w:rPr>
        <w:t>:</w:t>
      </w:r>
    </w:p>
    <w:p w:rsidR="00FC7AC3" w:rsidRPr="00955932" w:rsidRDefault="00FC7AC3" w:rsidP="00FC7AC3">
      <w:pPr>
        <w:autoSpaceDE w:val="0"/>
        <w:autoSpaceDN w:val="0"/>
        <w:adjustRightInd w:val="0"/>
        <w:spacing w:after="0" w:line="240" w:lineRule="auto"/>
        <w:ind w:firstLine="709"/>
        <w:jc w:val="both"/>
        <w:rPr>
          <w:rFonts w:ascii="Times New Roman" w:hAnsi="Times New Roman" w:cs="Times New Roman"/>
          <w:sz w:val="24"/>
          <w:szCs w:val="24"/>
        </w:rPr>
      </w:pPr>
      <w:r w:rsidRPr="00955932">
        <w:rPr>
          <w:rFonts w:ascii="Times New Roman" w:hAnsi="Times New Roman" w:cs="Times New Roman"/>
          <w:sz w:val="24"/>
          <w:szCs w:val="24"/>
        </w:rPr>
        <w:t xml:space="preserve">Заявка на участие в торгах по форме </w:t>
      </w:r>
      <w:r w:rsidR="00B45BDA">
        <w:rPr>
          <w:rFonts w:ascii="Times New Roman" w:hAnsi="Times New Roman" w:cs="Times New Roman"/>
          <w:sz w:val="24"/>
          <w:szCs w:val="24"/>
        </w:rPr>
        <w:t>П</w:t>
      </w:r>
      <w:r w:rsidRPr="00955932">
        <w:rPr>
          <w:rFonts w:ascii="Times New Roman" w:hAnsi="Times New Roman" w:cs="Times New Roman"/>
          <w:sz w:val="24"/>
          <w:szCs w:val="24"/>
        </w:rPr>
        <w:t>риложения 1 к Документации об аукционе</w:t>
      </w:r>
      <w:r w:rsidRPr="00955932">
        <w:rPr>
          <w:rFonts w:ascii="Times New Roman" w:hAnsi="Times New Roman" w:cs="Times New Roman"/>
          <w:i/>
          <w:sz w:val="24"/>
          <w:szCs w:val="24"/>
        </w:rPr>
        <w:t>,</w:t>
      </w:r>
      <w:r w:rsidRPr="00955932">
        <w:rPr>
          <w:rFonts w:ascii="Times New Roman" w:hAnsi="Times New Roman" w:cs="Times New Roman"/>
          <w:sz w:val="24"/>
          <w:szCs w:val="24"/>
        </w:rPr>
        <w:t xml:space="preserve"> содержащая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w:t>
      </w:r>
    </w:p>
    <w:p w:rsidR="00463668" w:rsidRPr="00463668" w:rsidRDefault="00463668" w:rsidP="00463668">
      <w:pPr>
        <w:spacing w:after="0" w:line="240" w:lineRule="auto"/>
        <w:ind w:firstLine="709"/>
        <w:jc w:val="both"/>
        <w:rPr>
          <w:rFonts w:ascii="Times New Roman" w:hAnsi="Times New Roman" w:cs="Times New Roman"/>
          <w:sz w:val="24"/>
          <w:szCs w:val="24"/>
        </w:rPr>
      </w:pPr>
      <w:r w:rsidRPr="00463668">
        <w:rPr>
          <w:rFonts w:ascii="Times New Roman" w:hAnsi="Times New Roman" w:cs="Times New Roman"/>
          <w:sz w:val="24"/>
          <w:szCs w:val="24"/>
        </w:rPr>
        <w:t>юридические лица:</w:t>
      </w:r>
    </w:p>
    <w:p w:rsidR="00463668" w:rsidRPr="00463668" w:rsidRDefault="00463668" w:rsidP="00463668">
      <w:pPr>
        <w:spacing w:after="0" w:line="240" w:lineRule="auto"/>
        <w:ind w:firstLine="709"/>
        <w:jc w:val="both"/>
        <w:rPr>
          <w:rFonts w:ascii="Times New Roman" w:hAnsi="Times New Roman" w:cs="Times New Roman"/>
          <w:sz w:val="24"/>
          <w:szCs w:val="24"/>
        </w:rPr>
      </w:pPr>
      <w:r w:rsidRPr="00463668">
        <w:rPr>
          <w:rFonts w:ascii="Times New Roman" w:hAnsi="Times New Roman" w:cs="Times New Roman"/>
          <w:sz w:val="24"/>
          <w:szCs w:val="24"/>
        </w:rPr>
        <w:t xml:space="preserve">заверенные копии учредительных документов; </w:t>
      </w:r>
    </w:p>
    <w:p w:rsidR="00463668" w:rsidRPr="00463668" w:rsidRDefault="00463668" w:rsidP="00463668">
      <w:pPr>
        <w:spacing w:after="0" w:line="240" w:lineRule="auto"/>
        <w:ind w:firstLine="709"/>
        <w:jc w:val="both"/>
        <w:rPr>
          <w:rFonts w:ascii="Times New Roman" w:hAnsi="Times New Roman" w:cs="Times New Roman"/>
          <w:sz w:val="24"/>
          <w:szCs w:val="24"/>
        </w:rPr>
      </w:pPr>
      <w:r w:rsidRPr="00463668">
        <w:rPr>
          <w:rFonts w:ascii="Times New Roman" w:hAnsi="Times New Roman" w:cs="Times New Roman"/>
          <w:sz w:val="24"/>
          <w:szCs w:val="24"/>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w:t>
      </w:r>
    </w:p>
    <w:p w:rsidR="00463668" w:rsidRPr="00463668" w:rsidRDefault="00463668" w:rsidP="00463668">
      <w:pPr>
        <w:spacing w:after="0" w:line="240" w:lineRule="auto"/>
        <w:ind w:firstLine="709"/>
        <w:jc w:val="both"/>
        <w:rPr>
          <w:rFonts w:ascii="Times New Roman" w:hAnsi="Times New Roman" w:cs="Times New Roman"/>
          <w:sz w:val="24"/>
          <w:szCs w:val="24"/>
        </w:rPr>
      </w:pPr>
      <w:r w:rsidRPr="00463668">
        <w:rPr>
          <w:rFonts w:ascii="Times New Roman" w:hAnsi="Times New Roman" w:cs="Times New Roman"/>
          <w:sz w:val="24"/>
          <w:szCs w:val="24"/>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463668" w:rsidRPr="00463668" w:rsidRDefault="00463668" w:rsidP="00463668">
      <w:pPr>
        <w:spacing w:after="0" w:line="240" w:lineRule="auto"/>
        <w:ind w:firstLine="709"/>
        <w:jc w:val="both"/>
        <w:rPr>
          <w:rFonts w:ascii="Times New Roman" w:hAnsi="Times New Roman" w:cs="Times New Roman"/>
          <w:sz w:val="24"/>
          <w:szCs w:val="24"/>
        </w:rPr>
      </w:pPr>
      <w:r w:rsidRPr="00463668">
        <w:rPr>
          <w:rFonts w:ascii="Times New Roman" w:hAnsi="Times New Roman" w:cs="Times New Roman"/>
          <w:sz w:val="24"/>
          <w:szCs w:val="24"/>
        </w:rPr>
        <w:t xml:space="preserve">физические лица предъявляют </w:t>
      </w:r>
      <w:hyperlink r:id="rId10" w:history="1">
        <w:r w:rsidRPr="002A7951">
          <w:rPr>
            <w:rStyle w:val="a3"/>
            <w:rFonts w:ascii="Times New Roman" w:hAnsi="Times New Roman" w:cs="Times New Roman"/>
            <w:color w:val="auto"/>
            <w:sz w:val="24"/>
            <w:szCs w:val="24"/>
            <w:u w:val="none"/>
          </w:rPr>
          <w:t>документ</w:t>
        </w:r>
      </w:hyperlink>
      <w:r w:rsidRPr="002A7951">
        <w:rPr>
          <w:rFonts w:ascii="Times New Roman" w:hAnsi="Times New Roman" w:cs="Times New Roman"/>
          <w:sz w:val="24"/>
          <w:szCs w:val="24"/>
        </w:rPr>
        <w:t xml:space="preserve">, </w:t>
      </w:r>
      <w:r w:rsidRPr="00463668">
        <w:rPr>
          <w:rFonts w:ascii="Times New Roman" w:hAnsi="Times New Roman" w:cs="Times New Roman"/>
          <w:sz w:val="24"/>
          <w:szCs w:val="24"/>
        </w:rPr>
        <w:t xml:space="preserve">удостоверяющий личность, или представляют копии всех его листов. </w:t>
      </w:r>
    </w:p>
    <w:p w:rsidR="00463668" w:rsidRPr="00463668" w:rsidRDefault="00463668" w:rsidP="00463668">
      <w:pPr>
        <w:spacing w:after="0" w:line="240" w:lineRule="auto"/>
        <w:ind w:firstLine="709"/>
        <w:jc w:val="both"/>
        <w:rPr>
          <w:rFonts w:ascii="Times New Roman" w:hAnsi="Times New Roman" w:cs="Times New Roman"/>
          <w:sz w:val="24"/>
          <w:szCs w:val="24"/>
        </w:rPr>
      </w:pPr>
      <w:r w:rsidRPr="00463668">
        <w:rPr>
          <w:rFonts w:ascii="Times New Roman" w:hAnsi="Times New Roman" w:cs="Times New Roman"/>
          <w:sz w:val="24"/>
          <w:szCs w:val="24"/>
        </w:rPr>
        <w:t>В случае</w:t>
      </w:r>
      <w:proofErr w:type="gramStart"/>
      <w:r w:rsidRPr="00463668">
        <w:rPr>
          <w:rFonts w:ascii="Times New Roman" w:hAnsi="Times New Roman" w:cs="Times New Roman"/>
          <w:sz w:val="24"/>
          <w:szCs w:val="24"/>
        </w:rPr>
        <w:t>,</w:t>
      </w:r>
      <w:proofErr w:type="gramEnd"/>
      <w:r w:rsidRPr="00463668">
        <w:rPr>
          <w:rFonts w:ascii="Times New Roman" w:hAnsi="Times New Roman" w:cs="Times New Roman"/>
          <w:sz w:val="24"/>
          <w:szCs w:val="24"/>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463668">
        <w:rPr>
          <w:rFonts w:ascii="Times New Roman" w:hAnsi="Times New Roman" w:cs="Times New Roman"/>
          <w:sz w:val="24"/>
          <w:szCs w:val="24"/>
        </w:rPr>
        <w:t>,</w:t>
      </w:r>
      <w:proofErr w:type="gramEnd"/>
      <w:r w:rsidRPr="00463668">
        <w:rPr>
          <w:rFonts w:ascii="Times New Roman" w:hAnsi="Times New Roman" w:cs="Times New Roman"/>
          <w:sz w:val="24"/>
          <w:szCs w:val="24"/>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 </w:t>
      </w:r>
    </w:p>
    <w:p w:rsidR="00955932" w:rsidRPr="004633AF" w:rsidRDefault="00955932" w:rsidP="00955932">
      <w:pPr>
        <w:spacing w:after="0" w:line="240" w:lineRule="auto"/>
        <w:ind w:firstLine="709"/>
        <w:jc w:val="both"/>
        <w:rPr>
          <w:rFonts w:ascii="Times New Roman" w:eastAsia="Calibri" w:hAnsi="Times New Roman"/>
          <w:sz w:val="24"/>
          <w:szCs w:val="24"/>
          <w:lang w:eastAsia="ru-RU"/>
        </w:rPr>
      </w:pPr>
      <w:r w:rsidRPr="004633AF">
        <w:rPr>
          <w:rFonts w:ascii="Times New Roman" w:eastAsia="Calibri" w:hAnsi="Times New Roman"/>
          <w:b/>
          <w:sz w:val="24"/>
          <w:szCs w:val="24"/>
          <w:lang w:eastAsia="ru-RU"/>
        </w:rPr>
        <w:t>Срок, место и порядок представления Документации об аукционе</w:t>
      </w:r>
      <w:r w:rsidRPr="004633AF">
        <w:rPr>
          <w:rFonts w:ascii="Times New Roman" w:eastAsia="Calibri" w:hAnsi="Times New Roman"/>
          <w:sz w:val="24"/>
          <w:szCs w:val="24"/>
          <w:lang w:eastAsia="ru-RU"/>
        </w:rPr>
        <w:t>.</w:t>
      </w:r>
    </w:p>
    <w:p w:rsidR="00955932" w:rsidRPr="004633AF" w:rsidRDefault="00955932" w:rsidP="00955932">
      <w:pPr>
        <w:spacing w:after="0" w:line="240" w:lineRule="auto"/>
        <w:ind w:firstLine="709"/>
        <w:jc w:val="both"/>
        <w:rPr>
          <w:rFonts w:ascii="Times New Roman" w:hAnsi="Times New Roman"/>
          <w:sz w:val="24"/>
          <w:szCs w:val="24"/>
          <w:lang w:eastAsia="ru-RU"/>
        </w:rPr>
      </w:pPr>
      <w:r w:rsidRPr="004633AF">
        <w:rPr>
          <w:rFonts w:ascii="Times New Roman" w:eastAsia="Calibri" w:hAnsi="Times New Roman"/>
          <w:sz w:val="24"/>
          <w:szCs w:val="24"/>
          <w:lang w:eastAsia="ru-RU"/>
        </w:rPr>
        <w:t>Извещение о проведен</w:t>
      </w:r>
      <w:proofErr w:type="gramStart"/>
      <w:r w:rsidRPr="004633AF">
        <w:rPr>
          <w:rFonts w:ascii="Times New Roman" w:eastAsia="Calibri" w:hAnsi="Times New Roman"/>
          <w:sz w:val="24"/>
          <w:szCs w:val="24"/>
          <w:lang w:eastAsia="ru-RU"/>
        </w:rPr>
        <w:t>ии ау</w:t>
      </w:r>
      <w:proofErr w:type="gramEnd"/>
      <w:r w:rsidRPr="004633AF">
        <w:rPr>
          <w:rFonts w:ascii="Times New Roman" w:eastAsia="Calibri" w:hAnsi="Times New Roman"/>
          <w:sz w:val="24"/>
          <w:szCs w:val="24"/>
          <w:lang w:eastAsia="ru-RU"/>
        </w:rPr>
        <w:t>кциона размещается  на</w:t>
      </w:r>
      <w:r w:rsidRPr="004633AF">
        <w:rPr>
          <w:rFonts w:ascii="Times New Roman" w:hAnsi="Times New Roman"/>
          <w:sz w:val="24"/>
          <w:szCs w:val="24"/>
          <w:lang w:eastAsia="ru-RU"/>
        </w:rPr>
        <w:t xml:space="preserve"> </w:t>
      </w:r>
      <w:r w:rsidRPr="004633AF">
        <w:rPr>
          <w:rFonts w:ascii="Times New Roman" w:hAnsi="Times New Roman"/>
          <w:bCs/>
          <w:iCs/>
          <w:sz w:val="24"/>
          <w:szCs w:val="24"/>
          <w:lang w:eastAsia="ru-RU"/>
        </w:rPr>
        <w:t xml:space="preserve">официальном сайте Российской Федерации </w:t>
      </w:r>
      <w:r w:rsidRPr="004633AF">
        <w:rPr>
          <w:rFonts w:ascii="Times New Roman" w:hAnsi="Times New Roman"/>
          <w:sz w:val="24"/>
          <w:szCs w:val="24"/>
          <w:lang w:eastAsia="ru-RU"/>
        </w:rPr>
        <w:t xml:space="preserve">для размещения информации о проведении торгов - </w:t>
      </w:r>
      <w:hyperlink r:id="rId11" w:history="1">
        <w:r w:rsidRPr="004633AF">
          <w:rPr>
            <w:rFonts w:ascii="Times New Roman" w:hAnsi="Times New Roman"/>
            <w:bCs/>
            <w:sz w:val="24"/>
            <w:szCs w:val="24"/>
            <w:u w:val="single"/>
            <w:lang w:eastAsia="ru-RU"/>
          </w:rPr>
          <w:t>www.torgi.gov.ru</w:t>
        </w:r>
      </w:hyperlink>
      <w:r w:rsidRPr="004633AF">
        <w:rPr>
          <w:rFonts w:ascii="Times New Roman" w:hAnsi="Times New Roman"/>
          <w:sz w:val="24"/>
          <w:szCs w:val="24"/>
          <w:lang w:eastAsia="ru-RU"/>
        </w:rPr>
        <w:t xml:space="preserve"> и </w:t>
      </w:r>
      <w:bookmarkStart w:id="0" w:name="_Hlk15569374"/>
      <w:r w:rsidRPr="004633AF">
        <w:rPr>
          <w:rFonts w:ascii="Times New Roman" w:hAnsi="Times New Roman"/>
          <w:sz w:val="24"/>
          <w:szCs w:val="24"/>
          <w:lang w:eastAsia="ru-RU"/>
        </w:rPr>
        <w:t xml:space="preserve">электронной площадки ООО “РТС-Тендер” – </w:t>
      </w:r>
      <w:r w:rsidRPr="004633AF">
        <w:rPr>
          <w:rFonts w:ascii="Times New Roman" w:hAnsi="Times New Roman"/>
          <w:sz w:val="24"/>
          <w:szCs w:val="24"/>
          <w:lang w:val="en-US" w:eastAsia="ru-RU"/>
        </w:rPr>
        <w:t>www</w:t>
      </w:r>
      <w:r w:rsidRPr="004633AF">
        <w:rPr>
          <w:rFonts w:ascii="Times New Roman" w:hAnsi="Times New Roman"/>
          <w:sz w:val="24"/>
          <w:szCs w:val="24"/>
          <w:lang w:eastAsia="ru-RU"/>
        </w:rPr>
        <w:t>.</w:t>
      </w:r>
      <w:proofErr w:type="spellStart"/>
      <w:r w:rsidRPr="004633AF">
        <w:rPr>
          <w:rFonts w:ascii="Times New Roman" w:hAnsi="Times New Roman"/>
          <w:sz w:val="24"/>
          <w:szCs w:val="24"/>
          <w:lang w:val="en-US" w:eastAsia="ru-RU"/>
        </w:rPr>
        <w:t>rts</w:t>
      </w:r>
      <w:proofErr w:type="spellEnd"/>
      <w:r w:rsidRPr="004633AF">
        <w:rPr>
          <w:rFonts w:ascii="Times New Roman" w:hAnsi="Times New Roman"/>
          <w:sz w:val="24"/>
          <w:szCs w:val="24"/>
          <w:lang w:eastAsia="ru-RU"/>
        </w:rPr>
        <w:t>-</w:t>
      </w:r>
      <w:r w:rsidRPr="004633AF">
        <w:rPr>
          <w:rFonts w:ascii="Times New Roman" w:hAnsi="Times New Roman"/>
          <w:sz w:val="24"/>
          <w:szCs w:val="24"/>
          <w:lang w:val="en-US" w:eastAsia="ru-RU"/>
        </w:rPr>
        <w:t>tender</w:t>
      </w:r>
      <w:r w:rsidRPr="004633AF">
        <w:rPr>
          <w:rFonts w:ascii="Times New Roman" w:hAnsi="Times New Roman"/>
          <w:sz w:val="24"/>
          <w:szCs w:val="24"/>
          <w:lang w:eastAsia="ru-RU"/>
        </w:rPr>
        <w:t>.</w:t>
      </w:r>
      <w:proofErr w:type="spellStart"/>
      <w:r w:rsidRPr="004633AF">
        <w:rPr>
          <w:rFonts w:ascii="Times New Roman" w:hAnsi="Times New Roman"/>
          <w:sz w:val="24"/>
          <w:szCs w:val="24"/>
          <w:lang w:val="en-US" w:eastAsia="ru-RU"/>
        </w:rPr>
        <w:t>ru</w:t>
      </w:r>
      <w:proofErr w:type="spellEnd"/>
      <w:r w:rsidRPr="004633AF">
        <w:rPr>
          <w:rFonts w:ascii="Times New Roman" w:hAnsi="Times New Roman"/>
          <w:sz w:val="24"/>
          <w:szCs w:val="24"/>
          <w:lang w:eastAsia="ru-RU"/>
        </w:rPr>
        <w:t xml:space="preserve"> </w:t>
      </w:r>
      <w:bookmarkEnd w:id="0"/>
      <w:r w:rsidRPr="004633AF">
        <w:rPr>
          <w:rFonts w:ascii="Times New Roman" w:hAnsi="Times New Roman"/>
          <w:sz w:val="24"/>
          <w:szCs w:val="24"/>
          <w:lang w:eastAsia="ru-RU"/>
        </w:rPr>
        <w:t xml:space="preserve">          </w:t>
      </w:r>
    </w:p>
    <w:p w:rsidR="00955932" w:rsidRDefault="00955932" w:rsidP="00955932">
      <w:pPr>
        <w:spacing w:after="0" w:line="240" w:lineRule="auto"/>
        <w:ind w:firstLine="709"/>
        <w:jc w:val="both"/>
        <w:rPr>
          <w:rFonts w:ascii="Times New Roman" w:hAnsi="Times New Roman"/>
          <w:sz w:val="24"/>
          <w:szCs w:val="24"/>
          <w:lang w:eastAsia="ru-RU"/>
        </w:rPr>
      </w:pPr>
      <w:r w:rsidRPr="004633AF">
        <w:rPr>
          <w:rFonts w:ascii="Times New Roman" w:hAnsi="Times New Roman"/>
          <w:sz w:val="24"/>
          <w:szCs w:val="24"/>
          <w:lang w:eastAsia="ru-RU"/>
        </w:rPr>
        <w:t xml:space="preserve">С </w:t>
      </w:r>
      <w:r w:rsidRPr="004633AF">
        <w:rPr>
          <w:rFonts w:ascii="Times New Roman" w:eastAsia="Calibri" w:hAnsi="Times New Roman"/>
          <w:sz w:val="24"/>
          <w:szCs w:val="24"/>
          <w:lang w:eastAsia="ru-RU"/>
        </w:rPr>
        <w:t>Документацией</w:t>
      </w:r>
      <w:r w:rsidRPr="00955932">
        <w:rPr>
          <w:rFonts w:ascii="Times New Roman" w:eastAsia="Calibri" w:hAnsi="Times New Roman"/>
          <w:sz w:val="24"/>
          <w:szCs w:val="24"/>
          <w:lang w:eastAsia="ru-RU"/>
        </w:rPr>
        <w:t xml:space="preserve"> об аукционе</w:t>
      </w:r>
      <w:r w:rsidRPr="00955932">
        <w:rPr>
          <w:rFonts w:ascii="Times New Roman" w:hAnsi="Times New Roman"/>
          <w:sz w:val="24"/>
          <w:szCs w:val="24"/>
          <w:lang w:eastAsia="ru-RU"/>
        </w:rPr>
        <w:t xml:space="preserve"> можно ознакомиться </w:t>
      </w:r>
      <w:proofErr w:type="gramStart"/>
      <w:r w:rsidRPr="00955932">
        <w:rPr>
          <w:rFonts w:ascii="Times New Roman" w:hAnsi="Times New Roman"/>
          <w:sz w:val="24"/>
          <w:szCs w:val="24"/>
          <w:lang w:eastAsia="ru-RU"/>
        </w:rPr>
        <w:t>с даты размещения извещения о проведении аукциона на официальных сайтах торгов до даты окончания срока приема заявок на участие</w:t>
      </w:r>
      <w:proofErr w:type="gramEnd"/>
      <w:r w:rsidRPr="00955932">
        <w:rPr>
          <w:rFonts w:ascii="Times New Roman" w:hAnsi="Times New Roman"/>
          <w:sz w:val="24"/>
          <w:szCs w:val="24"/>
          <w:lang w:eastAsia="ru-RU"/>
        </w:rPr>
        <w:t xml:space="preserve"> в аукционе на официальных сайтах торгов.</w:t>
      </w:r>
    </w:p>
    <w:p w:rsidR="00580572" w:rsidRPr="00580572" w:rsidRDefault="00580572" w:rsidP="00580572">
      <w:pPr>
        <w:spacing w:after="0" w:line="240" w:lineRule="auto"/>
        <w:ind w:firstLine="709"/>
        <w:jc w:val="both"/>
        <w:rPr>
          <w:rFonts w:ascii="Times New Roman" w:hAnsi="Times New Roman"/>
          <w:sz w:val="24"/>
          <w:szCs w:val="24"/>
          <w:lang w:eastAsia="ru-RU"/>
        </w:rPr>
      </w:pPr>
      <w:r w:rsidRPr="00580572">
        <w:rPr>
          <w:rFonts w:ascii="Times New Roman" w:hAnsi="Times New Roman"/>
          <w:b/>
          <w:sz w:val="24"/>
          <w:szCs w:val="24"/>
          <w:lang w:eastAsia="ru-RU"/>
        </w:rPr>
        <w:t>Дата и время начала подачи заявок:</w:t>
      </w:r>
      <w:r w:rsidRPr="00580572">
        <w:rPr>
          <w:rFonts w:ascii="Times New Roman" w:hAnsi="Times New Roman"/>
          <w:sz w:val="24"/>
          <w:szCs w:val="24"/>
          <w:lang w:eastAsia="ru-RU"/>
        </w:rPr>
        <w:t xml:space="preserve"> </w:t>
      </w:r>
      <w:r w:rsidR="004633AF">
        <w:rPr>
          <w:rFonts w:ascii="Times New Roman" w:hAnsi="Times New Roman"/>
          <w:b/>
          <w:sz w:val="24"/>
          <w:szCs w:val="24"/>
          <w:lang w:eastAsia="ru-RU"/>
        </w:rPr>
        <w:t>18.04</w:t>
      </w:r>
      <w:r w:rsidR="00551EB0">
        <w:rPr>
          <w:rFonts w:ascii="Times New Roman" w:hAnsi="Times New Roman"/>
          <w:b/>
          <w:sz w:val="24"/>
          <w:szCs w:val="24"/>
          <w:lang w:eastAsia="ru-RU"/>
        </w:rPr>
        <w:t>.2025</w:t>
      </w:r>
      <w:r w:rsidR="00A90F30">
        <w:rPr>
          <w:rFonts w:ascii="Times New Roman" w:hAnsi="Times New Roman"/>
          <w:b/>
          <w:sz w:val="24"/>
          <w:szCs w:val="24"/>
          <w:lang w:eastAsia="ru-RU"/>
        </w:rPr>
        <w:t xml:space="preserve"> г.</w:t>
      </w:r>
      <w:r w:rsidRPr="00580572">
        <w:rPr>
          <w:rFonts w:ascii="Times New Roman" w:hAnsi="Times New Roman"/>
          <w:sz w:val="24"/>
          <w:szCs w:val="24"/>
          <w:lang w:eastAsia="ru-RU"/>
        </w:rPr>
        <w:t xml:space="preserve"> с 09 час 00 мин. по московскому времени.</w:t>
      </w:r>
    </w:p>
    <w:p w:rsidR="00580572" w:rsidRPr="00580572" w:rsidRDefault="00580572" w:rsidP="00580572">
      <w:pPr>
        <w:spacing w:after="0" w:line="240" w:lineRule="auto"/>
        <w:ind w:firstLine="709"/>
        <w:jc w:val="both"/>
        <w:rPr>
          <w:rFonts w:ascii="Times New Roman" w:hAnsi="Times New Roman"/>
          <w:sz w:val="24"/>
          <w:szCs w:val="24"/>
          <w:lang w:eastAsia="ru-RU"/>
        </w:rPr>
      </w:pPr>
      <w:r w:rsidRPr="00580572">
        <w:rPr>
          <w:rFonts w:ascii="Times New Roman" w:hAnsi="Times New Roman"/>
          <w:b/>
          <w:sz w:val="24"/>
          <w:szCs w:val="24"/>
          <w:lang w:eastAsia="ru-RU"/>
        </w:rPr>
        <w:t>Дата и время окончания подачи заявок:</w:t>
      </w:r>
      <w:r w:rsidRPr="00580572">
        <w:rPr>
          <w:rFonts w:ascii="Times New Roman" w:hAnsi="Times New Roman"/>
          <w:sz w:val="24"/>
          <w:szCs w:val="24"/>
          <w:lang w:eastAsia="ru-RU"/>
        </w:rPr>
        <w:t xml:space="preserve"> </w:t>
      </w:r>
      <w:r w:rsidR="004633AF">
        <w:rPr>
          <w:rFonts w:ascii="Times New Roman" w:hAnsi="Times New Roman"/>
          <w:b/>
          <w:sz w:val="24"/>
          <w:szCs w:val="24"/>
          <w:lang w:eastAsia="ru-RU"/>
        </w:rPr>
        <w:t>13.05</w:t>
      </w:r>
      <w:r w:rsidR="00551EB0">
        <w:rPr>
          <w:rFonts w:ascii="Times New Roman" w:hAnsi="Times New Roman"/>
          <w:b/>
          <w:sz w:val="24"/>
          <w:szCs w:val="24"/>
          <w:lang w:eastAsia="ru-RU"/>
        </w:rPr>
        <w:t>.2025</w:t>
      </w:r>
      <w:r w:rsidR="00562305">
        <w:rPr>
          <w:rFonts w:ascii="Times New Roman" w:hAnsi="Times New Roman"/>
          <w:b/>
          <w:sz w:val="24"/>
          <w:szCs w:val="24"/>
          <w:lang w:eastAsia="ru-RU"/>
        </w:rPr>
        <w:t xml:space="preserve"> г.</w:t>
      </w:r>
      <w:r w:rsidRPr="00580572">
        <w:rPr>
          <w:rFonts w:ascii="Times New Roman" w:hAnsi="Times New Roman"/>
          <w:sz w:val="24"/>
          <w:szCs w:val="24"/>
          <w:lang w:eastAsia="ru-RU"/>
        </w:rPr>
        <w:t xml:space="preserve"> в </w:t>
      </w:r>
      <w:r>
        <w:rPr>
          <w:rFonts w:ascii="Times New Roman" w:hAnsi="Times New Roman"/>
          <w:sz w:val="24"/>
          <w:szCs w:val="24"/>
          <w:lang w:eastAsia="ru-RU"/>
        </w:rPr>
        <w:t>09</w:t>
      </w:r>
      <w:r w:rsidRPr="00580572">
        <w:rPr>
          <w:rFonts w:ascii="Times New Roman" w:hAnsi="Times New Roman"/>
          <w:sz w:val="24"/>
          <w:szCs w:val="24"/>
          <w:lang w:eastAsia="ru-RU"/>
        </w:rPr>
        <w:t xml:space="preserve"> час 00 мин. по московскому времени.</w:t>
      </w:r>
    </w:p>
    <w:p w:rsidR="00580572" w:rsidRPr="00580572" w:rsidRDefault="00580572" w:rsidP="00580572">
      <w:pPr>
        <w:spacing w:after="0" w:line="240" w:lineRule="auto"/>
        <w:ind w:firstLine="709"/>
        <w:jc w:val="both"/>
        <w:rPr>
          <w:rFonts w:ascii="Times New Roman" w:hAnsi="Times New Roman"/>
          <w:sz w:val="24"/>
          <w:szCs w:val="24"/>
          <w:lang w:eastAsia="ru-RU"/>
        </w:rPr>
      </w:pPr>
      <w:r w:rsidRPr="00580572">
        <w:rPr>
          <w:rFonts w:ascii="Times New Roman" w:hAnsi="Times New Roman"/>
          <w:sz w:val="24"/>
          <w:szCs w:val="24"/>
          <w:lang w:eastAsia="ru-RU"/>
        </w:rPr>
        <w:t>Заявки с прилагаемыми к ним документами, а также предложения о цене имущества, поданные с нарушением установленного срока, на электронной площадке не регистрируются.</w:t>
      </w:r>
    </w:p>
    <w:p w:rsidR="004633AF" w:rsidRPr="004633AF" w:rsidRDefault="004633AF" w:rsidP="004633AF">
      <w:pPr>
        <w:spacing w:after="0" w:line="240" w:lineRule="auto"/>
        <w:ind w:firstLine="709"/>
        <w:jc w:val="both"/>
        <w:rPr>
          <w:rFonts w:ascii="Times New Roman" w:hAnsi="Times New Roman"/>
          <w:sz w:val="24"/>
          <w:szCs w:val="24"/>
          <w:lang w:eastAsia="ru-RU"/>
        </w:rPr>
      </w:pPr>
      <w:r w:rsidRPr="004633AF">
        <w:rPr>
          <w:rFonts w:ascii="Times New Roman" w:hAnsi="Times New Roman"/>
          <w:sz w:val="24"/>
          <w:szCs w:val="24"/>
          <w:lang w:eastAsia="ru-RU"/>
        </w:rPr>
        <w:t>Претендент имеет право отозвать поданную заявку на участие в продаже посредством публичного предложения до момента признания его участником такой продажи.</w:t>
      </w:r>
    </w:p>
    <w:p w:rsidR="00580572" w:rsidRPr="00580572" w:rsidRDefault="00580572" w:rsidP="00580572">
      <w:pPr>
        <w:spacing w:after="0" w:line="240" w:lineRule="auto"/>
        <w:ind w:firstLine="709"/>
        <w:jc w:val="both"/>
        <w:rPr>
          <w:rFonts w:ascii="Times New Roman" w:hAnsi="Times New Roman"/>
          <w:sz w:val="24"/>
          <w:szCs w:val="24"/>
          <w:lang w:eastAsia="ru-RU"/>
        </w:rPr>
      </w:pPr>
      <w:r w:rsidRPr="00580572">
        <w:rPr>
          <w:rFonts w:ascii="Times New Roman" w:hAnsi="Times New Roman"/>
          <w:b/>
          <w:sz w:val="24"/>
          <w:szCs w:val="24"/>
          <w:lang w:eastAsia="ru-RU"/>
        </w:rPr>
        <w:t>Дата определения участников аукциона, проводимого в электронной форме</w:t>
      </w:r>
      <w:r w:rsidRPr="00580572">
        <w:rPr>
          <w:rFonts w:ascii="Times New Roman" w:hAnsi="Times New Roman"/>
          <w:sz w:val="24"/>
          <w:szCs w:val="24"/>
          <w:lang w:eastAsia="ru-RU"/>
        </w:rPr>
        <w:t xml:space="preserve">: </w:t>
      </w:r>
      <w:r w:rsidR="004633AF">
        <w:rPr>
          <w:rFonts w:ascii="Times New Roman" w:hAnsi="Times New Roman"/>
          <w:b/>
          <w:sz w:val="24"/>
          <w:szCs w:val="24"/>
          <w:lang w:eastAsia="ru-RU"/>
        </w:rPr>
        <w:t>14.05</w:t>
      </w:r>
      <w:r w:rsidR="00013128">
        <w:rPr>
          <w:rFonts w:ascii="Times New Roman" w:hAnsi="Times New Roman"/>
          <w:b/>
          <w:sz w:val="24"/>
          <w:szCs w:val="24"/>
          <w:lang w:eastAsia="ru-RU"/>
        </w:rPr>
        <w:t>.2025</w:t>
      </w:r>
      <w:r w:rsidR="00A90F30">
        <w:rPr>
          <w:rFonts w:ascii="Times New Roman" w:hAnsi="Times New Roman"/>
          <w:b/>
          <w:sz w:val="24"/>
          <w:szCs w:val="24"/>
          <w:lang w:eastAsia="ru-RU"/>
        </w:rPr>
        <w:t xml:space="preserve"> г.</w:t>
      </w:r>
      <w:r w:rsidRPr="00580572">
        <w:rPr>
          <w:rFonts w:ascii="Times New Roman" w:hAnsi="Times New Roman"/>
          <w:sz w:val="24"/>
          <w:szCs w:val="24"/>
          <w:lang w:eastAsia="ru-RU"/>
        </w:rPr>
        <w:t xml:space="preserve">  </w:t>
      </w:r>
      <w:r w:rsidR="00D900B8">
        <w:rPr>
          <w:rFonts w:ascii="Times New Roman" w:hAnsi="Times New Roman"/>
          <w:sz w:val="24"/>
          <w:szCs w:val="24"/>
          <w:lang w:eastAsia="ru-RU"/>
        </w:rPr>
        <w:t>10</w:t>
      </w:r>
      <w:r w:rsidRPr="00580572">
        <w:rPr>
          <w:rFonts w:ascii="Times New Roman" w:hAnsi="Times New Roman"/>
          <w:sz w:val="24"/>
          <w:szCs w:val="24"/>
          <w:lang w:eastAsia="ru-RU"/>
        </w:rPr>
        <w:t xml:space="preserve"> час 00 мин. по московскому времени.</w:t>
      </w:r>
    </w:p>
    <w:p w:rsidR="00580572" w:rsidRDefault="00580572" w:rsidP="00580572">
      <w:pPr>
        <w:spacing w:after="0" w:line="240" w:lineRule="auto"/>
        <w:ind w:firstLine="709"/>
        <w:jc w:val="both"/>
        <w:rPr>
          <w:rFonts w:ascii="Times New Roman" w:hAnsi="Times New Roman"/>
          <w:b/>
          <w:sz w:val="24"/>
          <w:szCs w:val="24"/>
          <w:lang w:eastAsia="ru-RU"/>
        </w:rPr>
      </w:pPr>
      <w:r w:rsidRPr="00580572">
        <w:rPr>
          <w:rFonts w:ascii="Times New Roman" w:hAnsi="Times New Roman"/>
          <w:b/>
          <w:sz w:val="24"/>
          <w:szCs w:val="24"/>
          <w:lang w:eastAsia="ru-RU"/>
        </w:rPr>
        <w:t>Дата и время проведения аукциона</w:t>
      </w:r>
      <w:r w:rsidRPr="00580572">
        <w:rPr>
          <w:rFonts w:ascii="Times New Roman" w:hAnsi="Times New Roman"/>
          <w:sz w:val="24"/>
          <w:szCs w:val="24"/>
          <w:lang w:eastAsia="ru-RU"/>
        </w:rPr>
        <w:t xml:space="preserve">  –</w:t>
      </w:r>
      <w:r w:rsidRPr="00580572">
        <w:rPr>
          <w:rFonts w:ascii="Times New Roman" w:hAnsi="Times New Roman"/>
          <w:b/>
          <w:sz w:val="24"/>
          <w:szCs w:val="24"/>
          <w:lang w:eastAsia="ru-RU"/>
        </w:rPr>
        <w:t xml:space="preserve"> </w:t>
      </w:r>
      <w:r w:rsidR="00E519E9">
        <w:rPr>
          <w:rFonts w:ascii="Times New Roman" w:hAnsi="Times New Roman"/>
          <w:b/>
          <w:sz w:val="24"/>
          <w:szCs w:val="24"/>
          <w:lang w:eastAsia="ru-RU"/>
        </w:rPr>
        <w:t>19.05</w:t>
      </w:r>
      <w:r w:rsidR="00013128">
        <w:rPr>
          <w:rFonts w:ascii="Times New Roman" w:hAnsi="Times New Roman"/>
          <w:b/>
          <w:sz w:val="24"/>
          <w:szCs w:val="24"/>
          <w:lang w:eastAsia="ru-RU"/>
        </w:rPr>
        <w:t>.2025</w:t>
      </w:r>
      <w:r w:rsidR="00A90F30">
        <w:rPr>
          <w:rFonts w:ascii="Times New Roman" w:hAnsi="Times New Roman"/>
          <w:b/>
          <w:sz w:val="24"/>
          <w:szCs w:val="24"/>
          <w:lang w:eastAsia="ru-RU"/>
        </w:rPr>
        <w:t xml:space="preserve"> г.</w:t>
      </w:r>
      <w:r w:rsidRPr="00580572">
        <w:rPr>
          <w:rFonts w:ascii="Times New Roman" w:hAnsi="Times New Roman"/>
          <w:b/>
          <w:sz w:val="24"/>
          <w:szCs w:val="24"/>
          <w:lang w:eastAsia="ru-RU"/>
        </w:rPr>
        <w:t xml:space="preserve"> в 09 час 00 мин. по московскому времени.</w:t>
      </w:r>
    </w:p>
    <w:p w:rsidR="00A440E0" w:rsidRPr="00A440E0" w:rsidRDefault="00A440E0" w:rsidP="00A440E0">
      <w:pPr>
        <w:spacing w:after="0" w:line="240" w:lineRule="auto"/>
        <w:ind w:firstLine="709"/>
        <w:jc w:val="both"/>
        <w:rPr>
          <w:rFonts w:ascii="Times New Roman" w:hAnsi="Times New Roman"/>
          <w:sz w:val="24"/>
          <w:szCs w:val="24"/>
          <w:lang w:eastAsia="ru-RU"/>
        </w:rPr>
      </w:pPr>
      <w:r w:rsidRPr="00A440E0">
        <w:rPr>
          <w:rFonts w:ascii="Times New Roman" w:hAnsi="Times New Roman"/>
          <w:sz w:val="24"/>
          <w:szCs w:val="24"/>
          <w:lang w:eastAsia="ru-RU"/>
        </w:rPr>
        <w:t>Процедура аукциона считается за</w:t>
      </w:r>
      <w:r>
        <w:rPr>
          <w:rFonts w:ascii="Times New Roman" w:hAnsi="Times New Roman"/>
          <w:sz w:val="24"/>
          <w:szCs w:val="24"/>
          <w:lang w:eastAsia="ru-RU"/>
        </w:rPr>
        <w:t>вершенной с момента подписания о</w:t>
      </w:r>
      <w:r w:rsidRPr="00A440E0">
        <w:rPr>
          <w:rFonts w:ascii="Times New Roman" w:hAnsi="Times New Roman"/>
          <w:sz w:val="24"/>
          <w:szCs w:val="24"/>
          <w:lang w:eastAsia="ru-RU"/>
        </w:rPr>
        <w:t>рганизатором торгов протокола об итогах аукциона.</w:t>
      </w:r>
    </w:p>
    <w:p w:rsidR="00580572" w:rsidRPr="00580572" w:rsidRDefault="00580572" w:rsidP="00580572">
      <w:pPr>
        <w:spacing w:after="0" w:line="240" w:lineRule="auto"/>
        <w:ind w:firstLine="709"/>
        <w:jc w:val="both"/>
        <w:rPr>
          <w:rFonts w:ascii="Times New Roman" w:hAnsi="Times New Roman"/>
          <w:sz w:val="24"/>
          <w:szCs w:val="24"/>
          <w:lang w:eastAsia="ru-RU"/>
        </w:rPr>
      </w:pPr>
      <w:r w:rsidRPr="00580572">
        <w:rPr>
          <w:rFonts w:ascii="Times New Roman" w:hAnsi="Times New Roman"/>
          <w:sz w:val="24"/>
          <w:szCs w:val="24"/>
          <w:lang w:eastAsia="ru-RU"/>
        </w:rPr>
        <w:lastRenderedPageBreak/>
        <w:t>Не позднее следующего рабочего дня после дня подписания протокола о признании претендентов участниками всем претендентам, подавшим заявки, будет направлено уведомление о признании их участниками аукциона или об отказе в признании участниками аукциона с указанием оснований отказа.</w:t>
      </w:r>
    </w:p>
    <w:p w:rsidR="00E519E9" w:rsidRPr="00E519E9" w:rsidRDefault="00E519E9" w:rsidP="00E519E9">
      <w:pPr>
        <w:spacing w:after="0" w:line="240" w:lineRule="auto"/>
        <w:ind w:firstLine="709"/>
        <w:jc w:val="both"/>
        <w:rPr>
          <w:rFonts w:ascii="Times New Roman" w:hAnsi="Times New Roman"/>
          <w:sz w:val="24"/>
          <w:szCs w:val="24"/>
          <w:lang w:eastAsia="ru-RU"/>
        </w:rPr>
      </w:pPr>
      <w:r w:rsidRPr="00E519E9">
        <w:rPr>
          <w:rFonts w:ascii="Times New Roman" w:hAnsi="Times New Roman"/>
          <w:sz w:val="24"/>
          <w:szCs w:val="24"/>
          <w:lang w:eastAsia="ru-RU"/>
        </w:rPr>
        <w:t xml:space="preserve">Право приобретения государственного или муниципального имущества принадлежит участнику продажи посредством публичного предложения, </w:t>
      </w:r>
      <w:proofErr w:type="gramStart"/>
      <w:r w:rsidRPr="00E519E9">
        <w:rPr>
          <w:rFonts w:ascii="Times New Roman" w:hAnsi="Times New Roman"/>
          <w:sz w:val="24"/>
          <w:szCs w:val="24"/>
          <w:lang w:eastAsia="ru-RU"/>
        </w:rPr>
        <w:t>который</w:t>
      </w:r>
      <w:proofErr w:type="gramEnd"/>
      <w:r w:rsidRPr="00E519E9">
        <w:rPr>
          <w:rFonts w:ascii="Times New Roman" w:hAnsi="Times New Roman"/>
          <w:sz w:val="24"/>
          <w:szCs w:val="24"/>
          <w:lang w:eastAsia="ru-RU"/>
        </w:rPr>
        <w:t xml:space="preserve">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E519E9" w:rsidRPr="00E519E9" w:rsidRDefault="00E519E9" w:rsidP="00E519E9">
      <w:pPr>
        <w:spacing w:after="0" w:line="240" w:lineRule="auto"/>
        <w:ind w:firstLine="709"/>
        <w:jc w:val="both"/>
        <w:rPr>
          <w:rFonts w:ascii="Times New Roman" w:hAnsi="Times New Roman"/>
          <w:sz w:val="24"/>
          <w:szCs w:val="24"/>
          <w:lang w:eastAsia="ru-RU"/>
        </w:rPr>
      </w:pPr>
      <w:r w:rsidRPr="00E519E9">
        <w:rPr>
          <w:rFonts w:ascii="Times New Roman" w:hAnsi="Times New Roman"/>
          <w:sz w:val="24"/>
          <w:szCs w:val="24"/>
          <w:lang w:eastAsia="ru-RU"/>
        </w:rPr>
        <w:t>В случае</w:t>
      </w:r>
      <w:proofErr w:type="gramStart"/>
      <w:r w:rsidRPr="00E519E9">
        <w:rPr>
          <w:rFonts w:ascii="Times New Roman" w:hAnsi="Times New Roman"/>
          <w:sz w:val="24"/>
          <w:szCs w:val="24"/>
          <w:lang w:eastAsia="ru-RU"/>
        </w:rPr>
        <w:t>,</w:t>
      </w:r>
      <w:proofErr w:type="gramEnd"/>
      <w:r w:rsidRPr="00E519E9">
        <w:rPr>
          <w:rFonts w:ascii="Times New Roman" w:hAnsi="Times New Roman"/>
          <w:sz w:val="24"/>
          <w:szCs w:val="24"/>
          <w:lang w:eastAsia="ru-RU"/>
        </w:rPr>
        <w:t xml:space="preserve"> 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в соответствии с настоящим Федеральным законом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 </w:t>
      </w:r>
    </w:p>
    <w:p w:rsidR="00E519E9" w:rsidRPr="00E519E9" w:rsidRDefault="00E519E9" w:rsidP="00E519E9">
      <w:pPr>
        <w:spacing w:after="0" w:line="240" w:lineRule="auto"/>
        <w:ind w:firstLine="709"/>
        <w:jc w:val="both"/>
        <w:rPr>
          <w:rFonts w:ascii="Times New Roman" w:hAnsi="Times New Roman"/>
          <w:sz w:val="24"/>
          <w:szCs w:val="24"/>
          <w:lang w:eastAsia="ru-RU"/>
        </w:rPr>
      </w:pPr>
      <w:r w:rsidRPr="00E519E9">
        <w:rPr>
          <w:rFonts w:ascii="Times New Roman" w:hAnsi="Times New Roman"/>
          <w:sz w:val="24"/>
          <w:szCs w:val="24"/>
          <w:lang w:eastAsia="ru-RU"/>
        </w:rPr>
        <w:t>В случае</w:t>
      </w:r>
      <w:proofErr w:type="gramStart"/>
      <w:r w:rsidRPr="00E519E9">
        <w:rPr>
          <w:rFonts w:ascii="Times New Roman" w:hAnsi="Times New Roman"/>
          <w:sz w:val="24"/>
          <w:szCs w:val="24"/>
          <w:lang w:eastAsia="ru-RU"/>
        </w:rPr>
        <w:t>,</w:t>
      </w:r>
      <w:proofErr w:type="gramEnd"/>
      <w:r w:rsidRPr="00E519E9">
        <w:rPr>
          <w:rFonts w:ascii="Times New Roman" w:hAnsi="Times New Roman"/>
          <w:sz w:val="24"/>
          <w:szCs w:val="24"/>
          <w:lang w:eastAsia="ru-RU"/>
        </w:rPr>
        <w:t xml:space="preserve">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государственного или муниципального имущества. </w:t>
      </w:r>
    </w:p>
    <w:p w:rsidR="00E519E9" w:rsidRPr="00E519E9" w:rsidRDefault="00E519E9" w:rsidP="00E519E9">
      <w:pPr>
        <w:spacing w:after="0" w:line="240" w:lineRule="auto"/>
        <w:ind w:firstLine="709"/>
        <w:jc w:val="both"/>
        <w:rPr>
          <w:rFonts w:ascii="Times New Roman" w:hAnsi="Times New Roman"/>
          <w:sz w:val="24"/>
          <w:szCs w:val="24"/>
          <w:lang w:eastAsia="ru-RU"/>
        </w:rPr>
      </w:pPr>
      <w:r w:rsidRPr="00E519E9">
        <w:rPr>
          <w:rFonts w:ascii="Times New Roman" w:hAnsi="Times New Roman"/>
          <w:b/>
          <w:sz w:val="24"/>
          <w:szCs w:val="24"/>
          <w:lang w:eastAsia="ru-RU"/>
        </w:rPr>
        <w:t>Продажа посредством публичного предложения, в которой принял участие только один участник, признается несостоявшейся</w:t>
      </w:r>
      <w:r w:rsidRPr="00E519E9">
        <w:rPr>
          <w:rFonts w:ascii="Times New Roman" w:hAnsi="Times New Roman"/>
          <w:sz w:val="24"/>
          <w:szCs w:val="24"/>
          <w:lang w:eastAsia="ru-RU"/>
        </w:rPr>
        <w:t>.</w:t>
      </w:r>
    </w:p>
    <w:p w:rsidR="00580572" w:rsidRPr="00580572" w:rsidRDefault="00B45BDA" w:rsidP="00580572">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Договор купли-продажи (П</w:t>
      </w:r>
      <w:r w:rsidR="00580572" w:rsidRPr="00580572">
        <w:rPr>
          <w:rFonts w:ascii="Times New Roman" w:hAnsi="Times New Roman"/>
          <w:sz w:val="24"/>
          <w:szCs w:val="24"/>
          <w:lang w:eastAsia="ru-RU"/>
        </w:rPr>
        <w:t>риложение 2</w:t>
      </w:r>
      <w:r w:rsidR="00580572" w:rsidRPr="00580572">
        <w:rPr>
          <w:rFonts w:ascii="Times New Roman" w:hAnsi="Times New Roman"/>
          <w:bCs/>
          <w:sz w:val="24"/>
          <w:szCs w:val="24"/>
          <w:lang w:eastAsia="ru-RU"/>
        </w:rPr>
        <w:t xml:space="preserve"> к информационному сообщению)</w:t>
      </w:r>
      <w:r w:rsidR="00580572" w:rsidRPr="00580572">
        <w:rPr>
          <w:rFonts w:ascii="Times New Roman" w:hAnsi="Times New Roman"/>
          <w:sz w:val="24"/>
          <w:szCs w:val="24"/>
          <w:lang w:eastAsia="ru-RU"/>
        </w:rPr>
        <w:t xml:space="preserve"> </w:t>
      </w:r>
      <w:r w:rsidR="00CF42F0">
        <w:rPr>
          <w:rFonts w:ascii="Times New Roman" w:hAnsi="Times New Roman"/>
          <w:sz w:val="24"/>
          <w:szCs w:val="24"/>
          <w:lang w:eastAsia="ru-RU"/>
        </w:rPr>
        <w:t>заключается с п</w:t>
      </w:r>
      <w:r w:rsidR="00580572" w:rsidRPr="00580572">
        <w:rPr>
          <w:rFonts w:ascii="Times New Roman" w:hAnsi="Times New Roman"/>
          <w:sz w:val="24"/>
          <w:szCs w:val="24"/>
          <w:lang w:eastAsia="ru-RU"/>
        </w:rPr>
        <w:t xml:space="preserve">родавцом имущества по адресу: </w:t>
      </w:r>
      <w:proofErr w:type="gramStart"/>
      <w:r w:rsidR="00CF42F0">
        <w:rPr>
          <w:rFonts w:ascii="Times New Roman" w:hAnsi="Times New Roman"/>
          <w:sz w:val="24"/>
          <w:szCs w:val="24"/>
          <w:lang w:eastAsia="ru-RU"/>
        </w:rPr>
        <w:t xml:space="preserve">Самарская область, </w:t>
      </w:r>
      <w:proofErr w:type="spellStart"/>
      <w:r w:rsidR="00CF42F0">
        <w:rPr>
          <w:rFonts w:ascii="Times New Roman" w:hAnsi="Times New Roman"/>
          <w:sz w:val="24"/>
          <w:szCs w:val="24"/>
          <w:lang w:eastAsia="ru-RU"/>
        </w:rPr>
        <w:t>п.г.т</w:t>
      </w:r>
      <w:proofErr w:type="spellEnd"/>
      <w:r w:rsidR="00CF42F0">
        <w:rPr>
          <w:rFonts w:ascii="Times New Roman" w:hAnsi="Times New Roman"/>
          <w:sz w:val="24"/>
          <w:szCs w:val="24"/>
          <w:lang w:eastAsia="ru-RU"/>
        </w:rPr>
        <w:t>. Безенчук, ул. Нефтяников, д.12, каб.6</w:t>
      </w:r>
      <w:r w:rsidR="00580572" w:rsidRPr="00580572">
        <w:rPr>
          <w:rFonts w:ascii="Times New Roman" w:hAnsi="Times New Roman"/>
          <w:sz w:val="24"/>
          <w:szCs w:val="24"/>
          <w:lang w:eastAsia="ru-RU"/>
        </w:rPr>
        <w:t>.</w:t>
      </w:r>
      <w:proofErr w:type="gramEnd"/>
      <w:r w:rsidR="00580572" w:rsidRPr="00580572">
        <w:rPr>
          <w:rFonts w:ascii="Times New Roman" w:hAnsi="Times New Roman"/>
          <w:sz w:val="24"/>
          <w:szCs w:val="24"/>
          <w:lang w:eastAsia="ru-RU"/>
        </w:rPr>
        <w:t xml:space="preserve"> Срок заключения договора купли-продажи </w:t>
      </w:r>
      <w:r w:rsidR="00580572" w:rsidRPr="00555D9D">
        <w:rPr>
          <w:rFonts w:ascii="Times New Roman" w:hAnsi="Times New Roman"/>
          <w:b/>
          <w:sz w:val="24"/>
          <w:szCs w:val="24"/>
          <w:lang w:eastAsia="ru-RU"/>
        </w:rPr>
        <w:t>в течение пяти рабочих дней</w:t>
      </w:r>
      <w:r w:rsidR="00580572" w:rsidRPr="00580572">
        <w:rPr>
          <w:rFonts w:ascii="Times New Roman" w:hAnsi="Times New Roman"/>
          <w:sz w:val="24"/>
          <w:szCs w:val="24"/>
          <w:lang w:eastAsia="ru-RU"/>
        </w:rPr>
        <w:t xml:space="preserve"> </w:t>
      </w:r>
      <w:proofErr w:type="gramStart"/>
      <w:r w:rsidR="00580572" w:rsidRPr="00580572">
        <w:rPr>
          <w:rFonts w:ascii="Times New Roman" w:hAnsi="Times New Roman"/>
          <w:sz w:val="24"/>
          <w:szCs w:val="24"/>
          <w:lang w:eastAsia="ru-RU"/>
        </w:rPr>
        <w:t>с даты подведения</w:t>
      </w:r>
      <w:proofErr w:type="gramEnd"/>
      <w:r w:rsidR="00580572" w:rsidRPr="00580572">
        <w:rPr>
          <w:rFonts w:ascii="Times New Roman" w:hAnsi="Times New Roman"/>
          <w:sz w:val="24"/>
          <w:szCs w:val="24"/>
          <w:lang w:eastAsia="ru-RU"/>
        </w:rPr>
        <w:t xml:space="preserve"> итогов аукциона. </w:t>
      </w:r>
    </w:p>
    <w:p w:rsidR="00CF42F0" w:rsidRDefault="00580572" w:rsidP="00580572">
      <w:pPr>
        <w:spacing w:after="0" w:line="240" w:lineRule="auto"/>
        <w:ind w:firstLine="709"/>
        <w:jc w:val="both"/>
        <w:rPr>
          <w:rFonts w:ascii="Times New Roman" w:hAnsi="Times New Roman"/>
          <w:sz w:val="24"/>
          <w:szCs w:val="24"/>
          <w:lang w:eastAsia="ru-RU"/>
        </w:rPr>
      </w:pPr>
      <w:r w:rsidRPr="00580572">
        <w:rPr>
          <w:rFonts w:ascii="Times New Roman" w:hAnsi="Times New Roman"/>
          <w:sz w:val="24"/>
          <w:szCs w:val="24"/>
          <w:lang w:eastAsia="ru-RU"/>
        </w:rPr>
        <w:t>Об итогах аукционов будет сообщено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w:t>
      </w:r>
      <w:r w:rsidR="00CF42F0">
        <w:rPr>
          <w:rFonts w:ascii="Times New Roman" w:hAnsi="Times New Roman"/>
          <w:sz w:val="24"/>
          <w:szCs w:val="24"/>
          <w:lang w:eastAsia="ru-RU"/>
        </w:rPr>
        <w:t>тельством Российской Федерации.</w:t>
      </w:r>
    </w:p>
    <w:p w:rsidR="00580572" w:rsidRPr="00580572" w:rsidRDefault="00580572" w:rsidP="00580572">
      <w:pPr>
        <w:spacing w:after="0" w:line="240" w:lineRule="auto"/>
        <w:ind w:firstLine="709"/>
        <w:jc w:val="both"/>
        <w:rPr>
          <w:rFonts w:ascii="Times New Roman" w:hAnsi="Times New Roman"/>
          <w:sz w:val="24"/>
          <w:szCs w:val="24"/>
          <w:lang w:eastAsia="ru-RU"/>
        </w:rPr>
      </w:pPr>
      <w:r w:rsidRPr="00580572">
        <w:rPr>
          <w:rFonts w:ascii="Times New Roman" w:hAnsi="Times New Roman"/>
          <w:sz w:val="24"/>
          <w:szCs w:val="24"/>
          <w:lang w:eastAsia="ru-RU"/>
        </w:rPr>
        <w:t>Ограничения для участия в аукционе отсутствуют, если претендент не относится к категории лиц, права которых на участие в приватизации муниципального имущества ограничены действующим законодательством. В случае если впоследствии будет установлено, что претендент, победивший на аукционе и приобретший приватизируемое имущество, не имел законного права на его приобретение, сделка признается ничтожной.</w:t>
      </w:r>
    </w:p>
    <w:p w:rsidR="00580572" w:rsidRPr="00580572" w:rsidRDefault="00580572" w:rsidP="00580572">
      <w:pPr>
        <w:spacing w:after="0" w:line="240" w:lineRule="auto"/>
        <w:ind w:firstLine="709"/>
        <w:jc w:val="both"/>
        <w:rPr>
          <w:rFonts w:ascii="Times New Roman" w:hAnsi="Times New Roman"/>
          <w:sz w:val="24"/>
          <w:szCs w:val="24"/>
          <w:lang w:eastAsia="ru-RU"/>
        </w:rPr>
      </w:pPr>
      <w:r w:rsidRPr="00580572">
        <w:rPr>
          <w:rFonts w:ascii="Times New Roman" w:hAnsi="Times New Roman"/>
          <w:sz w:val="24"/>
          <w:szCs w:val="24"/>
          <w:lang w:eastAsia="ru-RU"/>
        </w:rPr>
        <w:t xml:space="preserve">С иными сведениями об объекте, правилами проведения торгов, можно ознакомиться  по адресу: </w:t>
      </w:r>
      <w:proofErr w:type="gramStart"/>
      <w:r w:rsidR="00CF42F0">
        <w:rPr>
          <w:rFonts w:ascii="Times New Roman" w:hAnsi="Times New Roman"/>
          <w:sz w:val="24"/>
          <w:szCs w:val="24"/>
          <w:lang w:eastAsia="ru-RU"/>
        </w:rPr>
        <w:t xml:space="preserve">Самарская область, Безенчукский район, </w:t>
      </w:r>
      <w:proofErr w:type="spellStart"/>
      <w:r w:rsidR="00CF42F0">
        <w:rPr>
          <w:rFonts w:ascii="Times New Roman" w:hAnsi="Times New Roman"/>
          <w:sz w:val="24"/>
          <w:szCs w:val="24"/>
          <w:lang w:eastAsia="ru-RU"/>
        </w:rPr>
        <w:t>п.г.т</w:t>
      </w:r>
      <w:proofErr w:type="spellEnd"/>
      <w:r w:rsidR="00CF42F0">
        <w:rPr>
          <w:rFonts w:ascii="Times New Roman" w:hAnsi="Times New Roman"/>
          <w:sz w:val="24"/>
          <w:szCs w:val="24"/>
          <w:lang w:eastAsia="ru-RU"/>
        </w:rPr>
        <w:t>. Безенчук, ул.</w:t>
      </w:r>
      <w:r w:rsidR="00013128">
        <w:rPr>
          <w:rFonts w:ascii="Times New Roman" w:hAnsi="Times New Roman"/>
          <w:sz w:val="24"/>
          <w:szCs w:val="24"/>
          <w:lang w:eastAsia="ru-RU"/>
        </w:rPr>
        <w:t xml:space="preserve"> Нефтяников, д.11</w:t>
      </w:r>
      <w:r w:rsidRPr="00580572">
        <w:rPr>
          <w:rFonts w:ascii="Times New Roman" w:hAnsi="Times New Roman"/>
          <w:sz w:val="24"/>
          <w:szCs w:val="24"/>
          <w:lang w:eastAsia="ru-RU"/>
        </w:rPr>
        <w:t>.</w:t>
      </w:r>
      <w:proofErr w:type="gramEnd"/>
      <w:r w:rsidRPr="00580572">
        <w:rPr>
          <w:rFonts w:ascii="Times New Roman" w:hAnsi="Times New Roman"/>
          <w:sz w:val="24"/>
          <w:szCs w:val="24"/>
          <w:lang w:eastAsia="ru-RU"/>
        </w:rPr>
        <w:t xml:space="preserve">  Телефон для справок: 8 (</w:t>
      </w:r>
      <w:r w:rsidR="00013128">
        <w:rPr>
          <w:rFonts w:ascii="Times New Roman" w:hAnsi="Times New Roman"/>
          <w:sz w:val="24"/>
          <w:szCs w:val="24"/>
          <w:lang w:eastAsia="ru-RU"/>
        </w:rPr>
        <w:t>84676)24146</w:t>
      </w:r>
      <w:r w:rsidRPr="00580572">
        <w:rPr>
          <w:rFonts w:ascii="Times New Roman" w:hAnsi="Times New Roman"/>
          <w:sz w:val="24"/>
          <w:szCs w:val="24"/>
          <w:lang w:eastAsia="ru-RU"/>
        </w:rPr>
        <w:t xml:space="preserve">,  </w:t>
      </w:r>
      <w:r w:rsidR="00013128">
        <w:rPr>
          <w:rFonts w:ascii="Times New Roman" w:hAnsi="Times New Roman"/>
          <w:sz w:val="24"/>
          <w:szCs w:val="24"/>
          <w:lang w:eastAsia="ru-RU"/>
        </w:rPr>
        <w:t>главный специалист</w:t>
      </w:r>
      <w:r w:rsidRPr="00580572">
        <w:rPr>
          <w:rFonts w:ascii="Times New Roman" w:hAnsi="Times New Roman"/>
          <w:sz w:val="24"/>
          <w:szCs w:val="24"/>
          <w:lang w:eastAsia="ru-RU"/>
        </w:rPr>
        <w:t xml:space="preserve"> </w:t>
      </w:r>
      <w:proofErr w:type="spellStart"/>
      <w:r w:rsidR="00CF42F0">
        <w:rPr>
          <w:rFonts w:ascii="Times New Roman" w:hAnsi="Times New Roman"/>
          <w:sz w:val="24"/>
          <w:szCs w:val="24"/>
          <w:lang w:eastAsia="ru-RU"/>
        </w:rPr>
        <w:t>Скорбовенко</w:t>
      </w:r>
      <w:proofErr w:type="spellEnd"/>
      <w:r w:rsidR="00CF42F0">
        <w:rPr>
          <w:rFonts w:ascii="Times New Roman" w:hAnsi="Times New Roman"/>
          <w:sz w:val="24"/>
          <w:szCs w:val="24"/>
          <w:lang w:eastAsia="ru-RU"/>
        </w:rPr>
        <w:t xml:space="preserve"> Оксана Павловна</w:t>
      </w:r>
      <w:r w:rsidRPr="00580572">
        <w:rPr>
          <w:rFonts w:ascii="Times New Roman" w:hAnsi="Times New Roman"/>
          <w:sz w:val="24"/>
          <w:szCs w:val="24"/>
          <w:lang w:eastAsia="ru-RU"/>
        </w:rPr>
        <w:t>.</w:t>
      </w:r>
    </w:p>
    <w:p w:rsidR="00E519E9" w:rsidRPr="00E519E9" w:rsidRDefault="00E519E9" w:rsidP="00E519E9">
      <w:pPr>
        <w:spacing w:after="0" w:line="240" w:lineRule="auto"/>
        <w:ind w:firstLine="709"/>
        <w:jc w:val="both"/>
        <w:rPr>
          <w:rFonts w:ascii="Times New Roman" w:hAnsi="Times New Roman"/>
          <w:sz w:val="24"/>
          <w:szCs w:val="24"/>
          <w:lang w:eastAsia="ru-RU"/>
        </w:rPr>
      </w:pPr>
      <w:r w:rsidRPr="00E519E9">
        <w:rPr>
          <w:rFonts w:ascii="Times New Roman" w:hAnsi="Times New Roman"/>
          <w:sz w:val="24"/>
          <w:szCs w:val="24"/>
          <w:lang w:eastAsia="ru-RU"/>
        </w:rPr>
        <w:t>Передача муниципального имущества и оформление права собственности на него осуществляются в соответствии с законодательством Российской Федерации не позднее чем через тридцать дней после дня полной оплаты имущества.</w:t>
      </w:r>
    </w:p>
    <w:p w:rsidR="00580572" w:rsidRPr="00580572" w:rsidRDefault="00580572" w:rsidP="00580572">
      <w:pPr>
        <w:spacing w:after="0" w:line="240" w:lineRule="auto"/>
        <w:ind w:firstLine="709"/>
        <w:jc w:val="both"/>
        <w:rPr>
          <w:rFonts w:ascii="Times New Roman" w:hAnsi="Times New Roman"/>
          <w:sz w:val="24"/>
          <w:szCs w:val="24"/>
          <w:lang w:eastAsia="ru-RU"/>
        </w:rPr>
      </w:pPr>
      <w:r w:rsidRPr="00580572">
        <w:rPr>
          <w:rFonts w:ascii="Times New Roman" w:hAnsi="Times New Roman"/>
          <w:sz w:val="24"/>
          <w:szCs w:val="24"/>
          <w:lang w:eastAsia="ru-RU"/>
        </w:rPr>
        <w:t>Оплата за приватизированное имущество производится в рублях путем перечисления денежных средств  на расчетный</w:t>
      </w:r>
      <w:r w:rsidR="00A440E0">
        <w:rPr>
          <w:rFonts w:ascii="Times New Roman" w:hAnsi="Times New Roman"/>
          <w:sz w:val="24"/>
          <w:szCs w:val="24"/>
          <w:lang w:eastAsia="ru-RU"/>
        </w:rPr>
        <w:t xml:space="preserve"> счет продавца по реквизитам: </w:t>
      </w:r>
      <w:r w:rsidR="00013128" w:rsidRPr="00013128">
        <w:rPr>
          <w:rFonts w:ascii="Times New Roman" w:hAnsi="Times New Roman"/>
          <w:b/>
          <w:sz w:val="24"/>
          <w:szCs w:val="24"/>
          <w:lang w:eastAsia="ru-RU"/>
        </w:rPr>
        <w:t xml:space="preserve">УФК по Самарской области г. Самара (КУМИ м. р. Безенчукский), на </w:t>
      </w:r>
      <w:proofErr w:type="gramStart"/>
      <w:r w:rsidR="00013128" w:rsidRPr="00013128">
        <w:rPr>
          <w:rFonts w:ascii="Times New Roman" w:hAnsi="Times New Roman"/>
          <w:b/>
          <w:sz w:val="24"/>
          <w:szCs w:val="24"/>
          <w:lang w:eastAsia="ru-RU"/>
        </w:rPr>
        <w:t>р</w:t>
      </w:r>
      <w:proofErr w:type="gramEnd"/>
      <w:r w:rsidR="00013128" w:rsidRPr="00013128">
        <w:rPr>
          <w:rFonts w:ascii="Times New Roman" w:hAnsi="Times New Roman"/>
          <w:b/>
          <w:sz w:val="24"/>
          <w:szCs w:val="24"/>
          <w:lang w:eastAsia="ru-RU"/>
        </w:rPr>
        <w:t xml:space="preserve">/с 03100643000000014200, к/с 40102810545370000036 Отделение Самара Банка России, БИК 013601205, ИНН 6362001951, КПП 636201001, </w:t>
      </w:r>
      <w:r w:rsidR="00E519E9">
        <w:rPr>
          <w:rFonts w:ascii="Times New Roman" w:hAnsi="Times New Roman"/>
          <w:b/>
          <w:sz w:val="24"/>
          <w:szCs w:val="24"/>
          <w:lang w:eastAsia="ru-RU"/>
        </w:rPr>
        <w:t xml:space="preserve">         </w:t>
      </w:r>
      <w:r w:rsidR="00013128" w:rsidRPr="00013128">
        <w:rPr>
          <w:rFonts w:ascii="Times New Roman" w:hAnsi="Times New Roman"/>
          <w:b/>
          <w:sz w:val="24"/>
          <w:szCs w:val="24"/>
          <w:lang w:eastAsia="ru-RU"/>
        </w:rPr>
        <w:t>КБК 51611402053050000410, ОКТМО 36604000</w:t>
      </w:r>
      <w:r w:rsidR="00A440E0">
        <w:rPr>
          <w:rFonts w:ascii="Times New Roman" w:hAnsi="Times New Roman"/>
          <w:b/>
          <w:sz w:val="24"/>
          <w:szCs w:val="24"/>
          <w:lang w:eastAsia="ru-RU"/>
        </w:rPr>
        <w:t>.</w:t>
      </w:r>
    </w:p>
    <w:p w:rsidR="00580572" w:rsidRPr="00580572" w:rsidRDefault="00580572" w:rsidP="00580572">
      <w:pPr>
        <w:spacing w:after="0" w:line="240" w:lineRule="auto"/>
        <w:ind w:firstLine="709"/>
        <w:jc w:val="both"/>
        <w:rPr>
          <w:rFonts w:ascii="Times New Roman" w:hAnsi="Times New Roman"/>
          <w:sz w:val="24"/>
          <w:szCs w:val="24"/>
          <w:lang w:eastAsia="ru-RU"/>
        </w:rPr>
      </w:pPr>
      <w:proofErr w:type="gramStart"/>
      <w:r w:rsidRPr="00580572">
        <w:rPr>
          <w:rFonts w:ascii="Times New Roman" w:hAnsi="Times New Roman"/>
          <w:sz w:val="24"/>
          <w:szCs w:val="24"/>
          <w:lang w:eastAsia="ru-RU"/>
        </w:rPr>
        <w:t>Сумму НДС в размере 20% от сложившейся на аукционе цены, Покупатель, являющийся налоговым агентом по уплате НДС (юридическое лицо и индивидуальный предприниматель, а также физическое лицо, являющееся одновременно индивидуальным предпринимателем) оплачивает самостоятельно по месту своего нахождения, Покупатель - физическое лицо, не являющееся одновременно индивидуальным предпринимателем, оплачивает НДС на счет в соответствие с договором купли-продажи муниципального имущества.</w:t>
      </w:r>
      <w:proofErr w:type="gramEnd"/>
    </w:p>
    <w:p w:rsidR="00580572" w:rsidRPr="00955932" w:rsidRDefault="00580572" w:rsidP="00955932">
      <w:pPr>
        <w:spacing w:after="0" w:line="240" w:lineRule="auto"/>
        <w:ind w:firstLine="709"/>
        <w:jc w:val="both"/>
        <w:rPr>
          <w:rFonts w:ascii="Times New Roman" w:hAnsi="Times New Roman"/>
          <w:sz w:val="24"/>
          <w:szCs w:val="24"/>
          <w:lang w:eastAsia="ru-RU"/>
        </w:rPr>
      </w:pPr>
    </w:p>
    <w:p w:rsidR="00955932" w:rsidRPr="00955932" w:rsidRDefault="00955932" w:rsidP="0095593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hAnsi="Times New Roman"/>
          <w:sz w:val="24"/>
          <w:szCs w:val="24"/>
        </w:rPr>
      </w:pPr>
      <w:r w:rsidRPr="00955932">
        <w:rPr>
          <w:rFonts w:ascii="Times New Roman" w:hAnsi="Times New Roman"/>
          <w:sz w:val="24"/>
          <w:szCs w:val="24"/>
        </w:rPr>
        <w:t>При заключении договора изменение условий договора по соглашению сторон или в одностороннем порядке не допускается.</w:t>
      </w:r>
    </w:p>
    <w:p w:rsidR="00955932" w:rsidRPr="00955932" w:rsidRDefault="00955932" w:rsidP="00312535">
      <w:pPr>
        <w:pStyle w:val="ab"/>
        <w:numPr>
          <w:ilvl w:val="0"/>
          <w:numId w:val="3"/>
        </w:numPr>
        <w:spacing w:after="0" w:line="240" w:lineRule="auto"/>
        <w:jc w:val="right"/>
        <w:rPr>
          <w:rFonts w:ascii="Times New Roman" w:hAnsi="Times New Roman"/>
          <w:sz w:val="24"/>
          <w:szCs w:val="24"/>
          <w:lang w:eastAsia="ru-RU"/>
        </w:rPr>
      </w:pPr>
    </w:p>
    <w:p w:rsidR="007D4B04" w:rsidRPr="007D4B04" w:rsidRDefault="007D4B04" w:rsidP="007D4B04">
      <w:pPr>
        <w:jc w:val="right"/>
        <w:rPr>
          <w:rFonts w:ascii="Times New Roman" w:eastAsia="Calibri" w:hAnsi="Times New Roman" w:cs="Times New Roman"/>
          <w:color w:val="000000"/>
          <w:sz w:val="27"/>
          <w:szCs w:val="27"/>
        </w:rPr>
      </w:pPr>
      <w:r w:rsidRPr="007D4B04">
        <w:rPr>
          <w:rFonts w:ascii="Times New Roman" w:eastAsia="Calibri" w:hAnsi="Times New Roman" w:cs="Times New Roman"/>
          <w:color w:val="000000"/>
        </w:rPr>
        <w:lastRenderedPageBreak/>
        <w:t>Приложение № 1</w:t>
      </w:r>
    </w:p>
    <w:p w:rsidR="007D4B04" w:rsidRPr="007D4B04" w:rsidRDefault="007D4B04" w:rsidP="007D4B04">
      <w:pPr>
        <w:spacing w:line="192" w:lineRule="auto"/>
        <w:jc w:val="center"/>
        <w:rPr>
          <w:rFonts w:ascii="Times New Roman" w:hAnsi="Times New Roman" w:cs="Times New Roman"/>
          <w:b/>
          <w:szCs w:val="20"/>
        </w:rPr>
      </w:pPr>
      <w:r w:rsidRPr="007D4B04">
        <w:rPr>
          <w:rFonts w:ascii="Times New Roman" w:hAnsi="Times New Roman" w:cs="Times New Roman"/>
          <w:b/>
          <w:szCs w:val="20"/>
        </w:rPr>
        <w:t xml:space="preserve">ЗАЯВКА НА УЧАСТИЕ В АУКЦИОНЕ </w:t>
      </w:r>
    </w:p>
    <w:p w:rsidR="007D4B04" w:rsidRPr="007D4B04" w:rsidRDefault="007D4B04" w:rsidP="007D4B04">
      <w:pPr>
        <w:spacing w:line="192" w:lineRule="auto"/>
        <w:jc w:val="center"/>
        <w:rPr>
          <w:rFonts w:ascii="Times New Roman" w:hAnsi="Times New Roman" w:cs="Times New Roman"/>
          <w:b/>
          <w:szCs w:val="20"/>
        </w:rPr>
      </w:pPr>
      <w:r w:rsidRPr="007D4B04">
        <w:rPr>
          <w:rFonts w:ascii="Times New Roman" w:hAnsi="Times New Roman" w:cs="Times New Roman"/>
          <w:b/>
          <w:szCs w:val="20"/>
        </w:rPr>
        <w:t>В ЭЛЕКТРОННОЙ ФОРМЕ</w:t>
      </w:r>
    </w:p>
    <w:p w:rsidR="007D4B04" w:rsidRPr="007D4B04" w:rsidRDefault="007D4B04" w:rsidP="007D4B04">
      <w:pPr>
        <w:spacing w:line="192" w:lineRule="auto"/>
        <w:jc w:val="center"/>
        <w:rPr>
          <w:rFonts w:ascii="Times New Roman" w:hAnsi="Times New Roman" w:cs="Times New Roman"/>
          <w:b/>
        </w:rPr>
      </w:pPr>
      <w:r w:rsidRPr="007D4B04">
        <w:rPr>
          <w:rFonts w:ascii="Times New Roman" w:hAnsi="Times New Roman" w:cs="Times New Roman"/>
          <w:b/>
          <w:szCs w:val="20"/>
        </w:rPr>
        <w:t>по продаже Объект</w:t>
      </w:r>
      <w:proofErr w:type="gramStart"/>
      <w:r w:rsidRPr="007D4B04">
        <w:rPr>
          <w:rFonts w:ascii="Times New Roman" w:hAnsi="Times New Roman" w:cs="Times New Roman"/>
          <w:b/>
          <w:szCs w:val="20"/>
        </w:rPr>
        <w:t>а(</w:t>
      </w:r>
      <w:proofErr w:type="spellStart"/>
      <w:proofErr w:type="gramEnd"/>
      <w:r w:rsidRPr="007D4B04">
        <w:rPr>
          <w:rFonts w:ascii="Times New Roman" w:hAnsi="Times New Roman" w:cs="Times New Roman"/>
          <w:b/>
          <w:szCs w:val="20"/>
        </w:rPr>
        <w:t>ов</w:t>
      </w:r>
      <w:proofErr w:type="spellEnd"/>
      <w:r w:rsidRPr="007D4B04">
        <w:rPr>
          <w:rFonts w:ascii="Times New Roman" w:hAnsi="Times New Roman" w:cs="Times New Roman"/>
          <w:b/>
          <w:szCs w:val="20"/>
        </w:rPr>
        <w:t xml:space="preserve">) (лота) аукциона </w:t>
      </w:r>
    </w:p>
    <w:p w:rsidR="007D4B04" w:rsidRPr="007D4B04" w:rsidRDefault="007D4B04" w:rsidP="007D4B04">
      <w:pPr>
        <w:spacing w:line="204" w:lineRule="auto"/>
        <w:jc w:val="right"/>
        <w:rPr>
          <w:rFonts w:ascii="Times New Roman" w:hAnsi="Times New Roman" w:cs="Times New Roman"/>
          <w:b/>
        </w:rPr>
      </w:pPr>
      <w:bookmarkStart w:id="1" w:name="OLE_LINK6"/>
      <w:bookmarkStart w:id="2" w:name="OLE_LINK5"/>
    </w:p>
    <w:p w:rsidR="007D4B04" w:rsidRPr="007D4B04" w:rsidRDefault="007D4B04" w:rsidP="007D4B04">
      <w:pPr>
        <w:spacing w:line="204" w:lineRule="auto"/>
        <w:rPr>
          <w:rFonts w:ascii="Times New Roman" w:hAnsi="Times New Roman" w:cs="Times New Roman"/>
          <w:b/>
        </w:rPr>
      </w:pPr>
      <w:r w:rsidRPr="007D4B04">
        <w:rPr>
          <w:rFonts w:ascii="Times New Roman" w:hAnsi="Times New Roman" w:cs="Times New Roman"/>
          <w:b/>
        </w:rPr>
        <w:t>В Аукционную комиссию</w:t>
      </w:r>
    </w:p>
    <w:p w:rsidR="007D4B04" w:rsidRPr="007D4B04" w:rsidRDefault="007D4B04" w:rsidP="007D4B04">
      <w:pPr>
        <w:spacing w:line="204" w:lineRule="auto"/>
        <w:jc w:val="right"/>
        <w:rPr>
          <w:rFonts w:ascii="Times New Roman" w:hAnsi="Times New Roman" w:cs="Times New Roman"/>
          <w:sz w:val="21"/>
          <w:szCs w:val="21"/>
        </w:rPr>
      </w:pPr>
      <w:r w:rsidRPr="007D4B04">
        <w:rPr>
          <w:rFonts w:ascii="Times New Roman" w:hAnsi="Times New Roman" w:cs="Times New Roman"/>
          <w:sz w:val="20"/>
          <w:szCs w:val="20"/>
        </w:rPr>
        <w:t>______________________________________________________________________________________________________</w:t>
      </w:r>
    </w:p>
    <w:p w:rsidR="007D4B04" w:rsidRPr="007D4B04" w:rsidRDefault="007D4B04" w:rsidP="007D4B04">
      <w:pPr>
        <w:spacing w:line="192" w:lineRule="auto"/>
        <w:jc w:val="center"/>
        <w:rPr>
          <w:rFonts w:ascii="Times New Roman" w:hAnsi="Times New Roman" w:cs="Times New Roman"/>
          <w:sz w:val="19"/>
          <w:szCs w:val="19"/>
        </w:rPr>
      </w:pPr>
      <w:r w:rsidRPr="007D4B04">
        <w:rPr>
          <w:rFonts w:ascii="Times New Roman" w:hAnsi="Times New Roman" w:cs="Times New Roman"/>
          <w:sz w:val="21"/>
          <w:szCs w:val="21"/>
        </w:rPr>
        <w:t xml:space="preserve"> (наименование Уполномоченного органа)</w:t>
      </w:r>
      <w:bookmarkEnd w:id="1"/>
      <w:bookmarkEnd w:id="2"/>
    </w:p>
    <w:p w:rsidR="007D4B04" w:rsidRPr="007D4B04" w:rsidRDefault="007D4B04" w:rsidP="007D4B04">
      <w:pPr>
        <w:spacing w:line="204" w:lineRule="auto"/>
        <w:rPr>
          <w:rFonts w:ascii="Times New Roman" w:hAnsi="Times New Roman" w:cs="Times New Roman"/>
          <w:sz w:val="16"/>
          <w:szCs w:val="16"/>
        </w:rPr>
      </w:pPr>
      <w:r w:rsidRPr="007D4B04">
        <w:rPr>
          <w:rFonts w:ascii="Times New Roman" w:hAnsi="Times New Roman" w:cs="Times New Roman"/>
          <w:b/>
        </w:rPr>
        <w:t>Претендент</w:t>
      </w:r>
      <w:r w:rsidRPr="007D4B04">
        <w:rPr>
          <w:rFonts w:ascii="Times New Roman" w:hAnsi="Times New Roman" w:cs="Times New Roman"/>
        </w:rPr>
        <w:t xml:space="preserve"> </w:t>
      </w:r>
    </w:p>
    <w:p w:rsidR="007D4B04" w:rsidRPr="007D4B04" w:rsidRDefault="007D4B04" w:rsidP="007D4B04">
      <w:pPr>
        <w:spacing w:line="204" w:lineRule="auto"/>
        <w:jc w:val="both"/>
        <w:rPr>
          <w:rFonts w:ascii="Times New Roman" w:hAnsi="Times New Roman" w:cs="Times New Roman"/>
          <w:b/>
          <w:bCs/>
          <w:sz w:val="18"/>
          <w:szCs w:val="18"/>
        </w:rPr>
      </w:pPr>
      <w:r w:rsidRPr="007D4B04">
        <w:rPr>
          <w:rFonts w:ascii="Times New Roman" w:hAnsi="Times New Roman" w:cs="Times New Roman"/>
          <w:sz w:val="16"/>
          <w:szCs w:val="16"/>
        </w:rPr>
        <w:t>____________________________________________________________________________________________________________________</w:t>
      </w:r>
    </w:p>
    <w:p w:rsidR="007D4B04" w:rsidRPr="007D4B04" w:rsidRDefault="007D4B04" w:rsidP="007D4B04">
      <w:pPr>
        <w:spacing w:line="204" w:lineRule="auto"/>
        <w:jc w:val="center"/>
        <w:rPr>
          <w:rFonts w:ascii="Times New Roman" w:hAnsi="Times New Roman" w:cs="Times New Roman"/>
        </w:rPr>
      </w:pPr>
      <w:r w:rsidRPr="007D4B04">
        <w:rPr>
          <w:rFonts w:ascii="Times New Roman" w:hAnsi="Times New Roman" w:cs="Times New Roman"/>
          <w:sz w:val="18"/>
          <w:szCs w:val="18"/>
        </w:rPr>
        <w:t xml:space="preserve"> (</w:t>
      </w:r>
      <w:r w:rsidRPr="007D4B04">
        <w:rPr>
          <w:rFonts w:ascii="Times New Roman" w:hAnsi="Times New Roman" w:cs="Times New Roman"/>
          <w:bCs/>
          <w:sz w:val="18"/>
          <w:szCs w:val="18"/>
        </w:rPr>
        <w:t>Ф.И.О. для физического лица или ИП, наименование для юридического лица с указанием организационно-правовой формы</w:t>
      </w:r>
      <w:r w:rsidRPr="007D4B04">
        <w:rPr>
          <w:rFonts w:ascii="Times New Roman" w:hAnsi="Times New Roman" w:cs="Times New Roman"/>
          <w:sz w:val="18"/>
          <w:szCs w:val="18"/>
        </w:rPr>
        <w:t>)</w:t>
      </w:r>
    </w:p>
    <w:p w:rsidR="007D4B04" w:rsidRPr="007D4B04" w:rsidRDefault="007D4B04" w:rsidP="007D4B04">
      <w:pPr>
        <w:spacing w:line="204" w:lineRule="auto"/>
        <w:jc w:val="both"/>
        <w:rPr>
          <w:rFonts w:ascii="Times New Roman" w:hAnsi="Times New Roman" w:cs="Times New Roman"/>
          <w:b/>
          <w:bCs/>
          <w:sz w:val="20"/>
          <w:szCs w:val="20"/>
        </w:rPr>
      </w:pPr>
      <w:r w:rsidRPr="007D4B04">
        <w:rPr>
          <w:rFonts w:ascii="Times New Roman" w:hAnsi="Times New Roman" w:cs="Times New Roman"/>
          <w:b/>
          <w:bCs/>
        </w:rPr>
        <w:t>действующий на основании</w:t>
      </w:r>
      <w:proofErr w:type="gramStart"/>
      <w:r w:rsidRPr="007D4B04">
        <w:rPr>
          <w:rFonts w:ascii="Times New Roman" w:hAnsi="Times New Roman" w:cs="Times New Roman"/>
          <w:b/>
          <w:bCs/>
          <w:sz w:val="20"/>
          <w:szCs w:val="20"/>
          <w:vertAlign w:val="superscript"/>
        </w:rPr>
        <w:t>1</w:t>
      </w:r>
      <w:proofErr w:type="gramEnd"/>
      <w:r w:rsidRPr="007D4B04">
        <w:rPr>
          <w:rFonts w:ascii="Times New Roman" w:hAnsi="Times New Roman" w:cs="Times New Roman"/>
          <w:b/>
          <w:bCs/>
        </w:rPr>
        <w:t xml:space="preserve">   </w:t>
      </w:r>
      <w:r w:rsidRPr="007D4B04">
        <w:rPr>
          <w:rFonts w:ascii="Times New Roman" w:hAnsi="Times New Roman" w:cs="Times New Roman"/>
          <w:sz w:val="16"/>
          <w:szCs w:val="16"/>
        </w:rPr>
        <w:t>_________________________________________________________________</w:t>
      </w:r>
    </w:p>
    <w:p w:rsidR="007D4B04" w:rsidRPr="007D4B04" w:rsidRDefault="007D4B04" w:rsidP="007D4B04">
      <w:pPr>
        <w:jc w:val="center"/>
        <w:rPr>
          <w:rFonts w:ascii="Times New Roman" w:hAnsi="Times New Roman" w:cs="Times New Roman"/>
          <w:b/>
          <w:szCs w:val="20"/>
        </w:rPr>
      </w:pPr>
      <w:r w:rsidRPr="007D4B04">
        <w:rPr>
          <w:rFonts w:ascii="Times New Roman" w:hAnsi="Times New Roman" w:cs="Times New Roman"/>
          <w:sz w:val="20"/>
          <w:szCs w:val="20"/>
        </w:rPr>
        <w:t>(</w:t>
      </w:r>
      <w:r w:rsidRPr="007D4B04">
        <w:rPr>
          <w:rFonts w:ascii="Times New Roman" w:hAnsi="Times New Roman" w:cs="Times New Roman"/>
          <w:sz w:val="18"/>
          <w:szCs w:val="18"/>
        </w:rPr>
        <w:t>Устав, Положение и т.д</w:t>
      </w:r>
      <w:r w:rsidRPr="007D4B04">
        <w:rPr>
          <w:rFonts w:ascii="Times New Roman" w:hAnsi="Times New Roman" w:cs="Times New Roman"/>
          <w:sz w:val="20"/>
          <w:szCs w:val="20"/>
        </w:rPr>
        <w:t>.)</w:t>
      </w:r>
    </w:p>
    <w:tbl>
      <w:tblPr>
        <w:tblW w:w="0" w:type="auto"/>
        <w:tblInd w:w="-76" w:type="dxa"/>
        <w:tblLayout w:type="fixed"/>
        <w:tblLook w:val="04A0" w:firstRow="1" w:lastRow="0" w:firstColumn="1" w:lastColumn="0" w:noHBand="0" w:noVBand="1"/>
      </w:tblPr>
      <w:tblGrid>
        <w:gridCol w:w="10107"/>
      </w:tblGrid>
      <w:tr w:rsidR="007D4B04" w:rsidRPr="007D4B04" w:rsidTr="00555D9D">
        <w:trPr>
          <w:trHeight w:val="11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7D4B04" w:rsidRPr="007D4B04" w:rsidRDefault="007D4B04" w:rsidP="00555D9D">
            <w:pPr>
              <w:pBdr>
                <w:top w:val="single" w:sz="4" w:space="1" w:color="auto"/>
                <w:left w:val="single" w:sz="4" w:space="4" w:color="auto"/>
                <w:bottom w:val="single" w:sz="4" w:space="1" w:color="auto"/>
                <w:right w:val="single" w:sz="4" w:space="4" w:color="auto"/>
                <w:between w:val="single" w:sz="4" w:space="1" w:color="auto"/>
              </w:pBdr>
              <w:spacing w:line="254" w:lineRule="auto"/>
              <w:rPr>
                <w:rFonts w:ascii="Times New Roman" w:hAnsi="Times New Roman" w:cs="Times New Roman"/>
                <w:sz w:val="20"/>
                <w:szCs w:val="20"/>
              </w:rPr>
            </w:pPr>
            <w:r w:rsidRPr="007D4B04">
              <w:rPr>
                <w:rFonts w:ascii="Times New Roman" w:hAnsi="Times New Roman" w:cs="Times New Roman"/>
                <w:b/>
                <w:szCs w:val="20"/>
              </w:rPr>
              <w:t>(</w:t>
            </w:r>
            <w:r w:rsidRPr="007D4B04">
              <w:rPr>
                <w:rFonts w:ascii="Times New Roman" w:hAnsi="Times New Roman" w:cs="Times New Roman"/>
                <w:b/>
                <w:sz w:val="20"/>
                <w:szCs w:val="20"/>
              </w:rPr>
              <w:t>заполняется физическим лицом, индивидуальным предпринимателем)</w:t>
            </w:r>
          </w:p>
          <w:p w:rsidR="007D4B04" w:rsidRPr="007D4B04" w:rsidRDefault="007D4B04" w:rsidP="00555D9D">
            <w:pPr>
              <w:pBdr>
                <w:top w:val="single" w:sz="4" w:space="1" w:color="auto"/>
                <w:left w:val="single" w:sz="4" w:space="4" w:color="auto"/>
                <w:bottom w:val="single" w:sz="4" w:space="1" w:color="auto"/>
                <w:right w:val="single" w:sz="4" w:space="4" w:color="auto"/>
                <w:between w:val="single" w:sz="4" w:space="1" w:color="auto"/>
              </w:pBdr>
              <w:spacing w:line="192" w:lineRule="auto"/>
              <w:rPr>
                <w:rFonts w:ascii="Times New Roman" w:hAnsi="Times New Roman" w:cs="Times New Roman"/>
                <w:sz w:val="20"/>
                <w:szCs w:val="20"/>
              </w:rPr>
            </w:pPr>
            <w:r w:rsidRPr="007D4B04">
              <w:rPr>
                <w:rFonts w:ascii="Times New Roman" w:hAnsi="Times New Roman" w:cs="Times New Roman"/>
                <w:sz w:val="20"/>
                <w:szCs w:val="20"/>
              </w:rPr>
              <w:t>Паспортные данные: серия……………………№ …………………………., дата выдачи «…....» ………………..….</w:t>
            </w:r>
            <w:proofErr w:type="gramStart"/>
            <w:r w:rsidRPr="007D4B04">
              <w:rPr>
                <w:rFonts w:ascii="Times New Roman" w:hAnsi="Times New Roman" w:cs="Times New Roman"/>
                <w:sz w:val="20"/>
                <w:szCs w:val="20"/>
              </w:rPr>
              <w:t>г</w:t>
            </w:r>
            <w:proofErr w:type="gramEnd"/>
            <w:r w:rsidRPr="007D4B04">
              <w:rPr>
                <w:rFonts w:ascii="Times New Roman" w:hAnsi="Times New Roman" w:cs="Times New Roman"/>
                <w:sz w:val="20"/>
                <w:szCs w:val="20"/>
              </w:rPr>
              <w:t>.</w:t>
            </w:r>
          </w:p>
          <w:p w:rsidR="007D4B04" w:rsidRPr="007D4B04" w:rsidRDefault="007D4B04" w:rsidP="00555D9D">
            <w:pPr>
              <w:pBdr>
                <w:top w:val="single" w:sz="4" w:space="1" w:color="auto"/>
                <w:left w:val="single" w:sz="4" w:space="4" w:color="auto"/>
                <w:bottom w:val="single" w:sz="4" w:space="1" w:color="auto"/>
                <w:right w:val="single" w:sz="4" w:space="4" w:color="auto"/>
                <w:between w:val="single" w:sz="4" w:space="1" w:color="auto"/>
              </w:pBdr>
              <w:spacing w:line="192" w:lineRule="auto"/>
              <w:rPr>
                <w:rFonts w:ascii="Times New Roman" w:hAnsi="Times New Roman" w:cs="Times New Roman"/>
                <w:sz w:val="20"/>
                <w:szCs w:val="20"/>
              </w:rPr>
            </w:pPr>
            <w:r w:rsidRPr="007D4B04">
              <w:rPr>
                <w:rFonts w:ascii="Times New Roman" w:hAnsi="Times New Roman" w:cs="Times New Roman"/>
                <w:sz w:val="20"/>
                <w:szCs w:val="20"/>
              </w:rPr>
              <w:t xml:space="preserve">кем </w:t>
            </w:r>
            <w:proofErr w:type="gramStart"/>
            <w:r w:rsidRPr="007D4B04">
              <w:rPr>
                <w:rFonts w:ascii="Times New Roman" w:hAnsi="Times New Roman" w:cs="Times New Roman"/>
                <w:sz w:val="20"/>
                <w:szCs w:val="20"/>
              </w:rPr>
              <w:t>выдан</w:t>
            </w:r>
            <w:proofErr w:type="gramEnd"/>
            <w:r w:rsidRPr="007D4B04">
              <w:rPr>
                <w:rFonts w:ascii="Times New Roman" w:hAnsi="Times New Roman" w:cs="Times New Roman"/>
                <w:sz w:val="20"/>
                <w:szCs w:val="20"/>
              </w:rPr>
              <w:t>…………………………………………………………………………………………………………………….</w:t>
            </w:r>
          </w:p>
          <w:p w:rsidR="007D4B04" w:rsidRPr="007D4B04" w:rsidRDefault="007D4B04" w:rsidP="00555D9D">
            <w:pPr>
              <w:pBdr>
                <w:top w:val="single" w:sz="4" w:space="1" w:color="auto"/>
                <w:left w:val="single" w:sz="4" w:space="4" w:color="auto"/>
                <w:bottom w:val="single" w:sz="4" w:space="1" w:color="auto"/>
                <w:right w:val="single" w:sz="4" w:space="4" w:color="auto"/>
                <w:between w:val="single" w:sz="4" w:space="1" w:color="auto"/>
              </w:pBdr>
              <w:spacing w:line="192" w:lineRule="auto"/>
              <w:rPr>
                <w:rFonts w:ascii="Times New Roman" w:hAnsi="Times New Roman" w:cs="Times New Roman"/>
                <w:sz w:val="20"/>
                <w:szCs w:val="20"/>
              </w:rPr>
            </w:pPr>
            <w:r w:rsidRPr="007D4B04">
              <w:rPr>
                <w:rFonts w:ascii="Times New Roman" w:hAnsi="Times New Roman" w:cs="Times New Roman"/>
                <w:sz w:val="20"/>
                <w:szCs w:val="20"/>
              </w:rPr>
              <w:t>Адрес регистрации по месту жительства …………………………………………………………………………………</w:t>
            </w:r>
          </w:p>
          <w:p w:rsidR="007D4B04" w:rsidRPr="007D4B04" w:rsidRDefault="007D4B04" w:rsidP="00555D9D">
            <w:pPr>
              <w:pBdr>
                <w:top w:val="single" w:sz="4" w:space="1" w:color="auto"/>
                <w:left w:val="single" w:sz="4" w:space="4" w:color="auto"/>
                <w:bottom w:val="single" w:sz="4" w:space="1" w:color="auto"/>
                <w:right w:val="single" w:sz="4" w:space="4" w:color="auto"/>
                <w:between w:val="single" w:sz="4" w:space="1" w:color="auto"/>
              </w:pBdr>
              <w:spacing w:line="192" w:lineRule="auto"/>
              <w:rPr>
                <w:rFonts w:ascii="Times New Roman" w:hAnsi="Times New Roman" w:cs="Times New Roman"/>
                <w:sz w:val="20"/>
                <w:szCs w:val="20"/>
              </w:rPr>
            </w:pPr>
            <w:r w:rsidRPr="007D4B04">
              <w:rPr>
                <w:rFonts w:ascii="Times New Roman" w:hAnsi="Times New Roman" w:cs="Times New Roman"/>
                <w:sz w:val="20"/>
                <w:szCs w:val="20"/>
              </w:rPr>
              <w:t>Адрес регистрации по месту пребывания …………………………………………………………………………………</w:t>
            </w:r>
          </w:p>
          <w:p w:rsidR="007D4B04" w:rsidRPr="007D4B04" w:rsidRDefault="007D4B04" w:rsidP="00555D9D">
            <w:pPr>
              <w:pBdr>
                <w:top w:val="single" w:sz="4" w:space="1" w:color="auto"/>
                <w:left w:val="single" w:sz="4" w:space="4" w:color="auto"/>
                <w:bottom w:val="single" w:sz="4" w:space="1" w:color="auto"/>
                <w:right w:val="single" w:sz="4" w:space="4" w:color="auto"/>
                <w:between w:val="single" w:sz="4" w:space="1" w:color="auto"/>
              </w:pBdr>
              <w:spacing w:line="192" w:lineRule="auto"/>
              <w:rPr>
                <w:rFonts w:ascii="Times New Roman" w:hAnsi="Times New Roman" w:cs="Times New Roman"/>
                <w:sz w:val="20"/>
                <w:szCs w:val="20"/>
              </w:rPr>
            </w:pPr>
            <w:r w:rsidRPr="007D4B04">
              <w:rPr>
                <w:rFonts w:ascii="Times New Roman" w:hAnsi="Times New Roman" w:cs="Times New Roman"/>
                <w:sz w:val="20"/>
                <w:szCs w:val="20"/>
              </w:rPr>
              <w:t>Контактный телефон ………………………………………………………………………………………………………..</w:t>
            </w:r>
          </w:p>
          <w:p w:rsidR="007D4B04" w:rsidRPr="007D4B04" w:rsidRDefault="007D4B04" w:rsidP="00555D9D">
            <w:pPr>
              <w:pBdr>
                <w:top w:val="single" w:sz="4" w:space="1" w:color="auto"/>
                <w:left w:val="single" w:sz="4" w:space="4" w:color="auto"/>
                <w:bottom w:val="single" w:sz="4" w:space="1" w:color="auto"/>
                <w:right w:val="single" w:sz="4" w:space="4" w:color="auto"/>
                <w:between w:val="single" w:sz="4" w:space="1" w:color="auto"/>
              </w:pBdr>
              <w:spacing w:line="192" w:lineRule="auto"/>
              <w:rPr>
                <w:rFonts w:ascii="Times New Roman" w:hAnsi="Times New Roman" w:cs="Times New Roman"/>
                <w:sz w:val="20"/>
                <w:szCs w:val="20"/>
              </w:rPr>
            </w:pPr>
            <w:r w:rsidRPr="007D4B04">
              <w:rPr>
                <w:rFonts w:ascii="Times New Roman" w:hAnsi="Times New Roman" w:cs="Times New Roman"/>
                <w:sz w:val="20"/>
                <w:szCs w:val="20"/>
              </w:rPr>
              <w:t>ОГРНИП (для индивидуальных предпринимателей): № __</w:t>
            </w:r>
          </w:p>
          <w:p w:rsidR="007D4B04" w:rsidRPr="007D4B04" w:rsidRDefault="007D4B04" w:rsidP="00555D9D">
            <w:pPr>
              <w:pBdr>
                <w:top w:val="single" w:sz="4" w:space="1" w:color="auto"/>
                <w:left w:val="single" w:sz="4" w:space="4" w:color="auto"/>
                <w:bottom w:val="single" w:sz="4" w:space="1" w:color="auto"/>
                <w:right w:val="single" w:sz="4" w:space="4" w:color="auto"/>
                <w:between w:val="single" w:sz="4" w:space="1" w:color="auto"/>
              </w:pBdr>
              <w:spacing w:line="192" w:lineRule="auto"/>
              <w:rPr>
                <w:rFonts w:ascii="Times New Roman" w:hAnsi="Times New Roman" w:cs="Times New Roman"/>
                <w:b/>
                <w:sz w:val="20"/>
                <w:szCs w:val="20"/>
              </w:rPr>
            </w:pPr>
          </w:p>
        </w:tc>
      </w:tr>
      <w:tr w:rsidR="007D4B04" w:rsidRPr="007D4B04" w:rsidTr="00555D9D">
        <w:trPr>
          <w:trHeight w:val="10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rsidR="007D4B04" w:rsidRPr="007D4B04" w:rsidRDefault="007D4B04" w:rsidP="00555D9D">
            <w:pPr>
              <w:spacing w:line="192" w:lineRule="auto"/>
              <w:rPr>
                <w:rFonts w:ascii="Times New Roman" w:hAnsi="Times New Roman" w:cs="Times New Roman"/>
                <w:sz w:val="20"/>
                <w:szCs w:val="20"/>
              </w:rPr>
            </w:pPr>
            <w:r w:rsidRPr="007D4B04">
              <w:rPr>
                <w:rFonts w:ascii="Times New Roman" w:hAnsi="Times New Roman" w:cs="Times New Roman"/>
                <w:b/>
                <w:sz w:val="20"/>
                <w:szCs w:val="20"/>
              </w:rPr>
              <w:t>(заполняется юридическим лицом)</w:t>
            </w:r>
          </w:p>
          <w:p w:rsidR="007D4B04" w:rsidRPr="007D4B04" w:rsidRDefault="007D4B04" w:rsidP="00555D9D">
            <w:pPr>
              <w:spacing w:line="192" w:lineRule="auto"/>
              <w:rPr>
                <w:rFonts w:ascii="Times New Roman" w:hAnsi="Times New Roman" w:cs="Times New Roman"/>
                <w:sz w:val="20"/>
                <w:szCs w:val="20"/>
              </w:rPr>
            </w:pPr>
            <w:r w:rsidRPr="007D4B04">
              <w:rPr>
                <w:rFonts w:ascii="Times New Roman" w:hAnsi="Times New Roman" w:cs="Times New Roman"/>
                <w:sz w:val="20"/>
                <w:szCs w:val="20"/>
              </w:rPr>
              <w:t>Адрес местонахождения……………………………………………………………………………………………………..</w:t>
            </w:r>
          </w:p>
          <w:p w:rsidR="007D4B04" w:rsidRPr="007D4B04" w:rsidRDefault="007D4B04" w:rsidP="00555D9D">
            <w:pPr>
              <w:spacing w:line="192" w:lineRule="auto"/>
              <w:rPr>
                <w:rFonts w:ascii="Times New Roman" w:hAnsi="Times New Roman" w:cs="Times New Roman"/>
                <w:sz w:val="20"/>
                <w:szCs w:val="20"/>
              </w:rPr>
            </w:pPr>
            <w:r w:rsidRPr="007D4B04">
              <w:rPr>
                <w:rFonts w:ascii="Times New Roman" w:hAnsi="Times New Roman" w:cs="Times New Roman"/>
                <w:sz w:val="20"/>
                <w:szCs w:val="20"/>
              </w:rPr>
              <w:t>Почтовый адрес…………………………………………………………………………………........................................</w:t>
            </w:r>
          </w:p>
          <w:p w:rsidR="007D4B04" w:rsidRPr="007D4B04" w:rsidRDefault="007D4B04" w:rsidP="00555D9D">
            <w:pPr>
              <w:spacing w:line="192" w:lineRule="auto"/>
              <w:rPr>
                <w:rFonts w:ascii="Times New Roman" w:hAnsi="Times New Roman" w:cs="Times New Roman"/>
                <w:b/>
                <w:sz w:val="20"/>
                <w:szCs w:val="20"/>
              </w:rPr>
            </w:pPr>
            <w:r w:rsidRPr="007D4B04">
              <w:rPr>
                <w:rFonts w:ascii="Times New Roman" w:hAnsi="Times New Roman" w:cs="Times New Roman"/>
                <w:sz w:val="20"/>
                <w:szCs w:val="20"/>
              </w:rPr>
              <w:t>Контактный телефон….…..…………………………………………………………………………………………………</w:t>
            </w:r>
          </w:p>
        </w:tc>
      </w:tr>
      <w:tr w:rsidR="007D4B04" w:rsidRPr="007D4B04" w:rsidTr="00555D9D">
        <w:trPr>
          <w:trHeight w:val="1179"/>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rsidR="007D4B04" w:rsidRPr="007D4B04" w:rsidRDefault="007D4B04" w:rsidP="00555D9D">
            <w:pPr>
              <w:spacing w:line="192" w:lineRule="auto"/>
              <w:rPr>
                <w:rFonts w:ascii="Times New Roman" w:hAnsi="Times New Roman" w:cs="Times New Roman"/>
                <w:b/>
                <w:sz w:val="14"/>
                <w:szCs w:val="14"/>
              </w:rPr>
            </w:pPr>
            <w:r w:rsidRPr="007D4B04">
              <w:rPr>
                <w:rFonts w:ascii="Times New Roman" w:hAnsi="Times New Roman" w:cs="Times New Roman"/>
                <w:b/>
                <w:sz w:val="20"/>
                <w:szCs w:val="20"/>
              </w:rPr>
              <w:t>Представитель Претендента</w:t>
            </w:r>
            <w:proofErr w:type="gramStart"/>
            <w:r w:rsidRPr="007D4B04">
              <w:rPr>
                <w:rFonts w:ascii="Times New Roman" w:hAnsi="Times New Roman" w:cs="Times New Roman"/>
                <w:b/>
                <w:sz w:val="20"/>
                <w:szCs w:val="20"/>
                <w:vertAlign w:val="superscript"/>
              </w:rPr>
              <w:t>2</w:t>
            </w:r>
            <w:proofErr w:type="gramEnd"/>
            <w:r w:rsidRPr="007D4B04">
              <w:rPr>
                <w:rFonts w:ascii="Times New Roman" w:hAnsi="Times New Roman" w:cs="Times New Roman"/>
                <w:sz w:val="20"/>
                <w:szCs w:val="20"/>
              </w:rPr>
              <w:t>………………………………………………………………………………………………</w:t>
            </w:r>
          </w:p>
          <w:p w:rsidR="007D4B04" w:rsidRPr="007D4B04" w:rsidRDefault="007D4B04" w:rsidP="00555D9D">
            <w:pPr>
              <w:spacing w:line="192" w:lineRule="auto"/>
              <w:jc w:val="center"/>
              <w:rPr>
                <w:rFonts w:ascii="Times New Roman" w:hAnsi="Times New Roman" w:cs="Times New Roman"/>
                <w:sz w:val="20"/>
                <w:szCs w:val="20"/>
              </w:rPr>
            </w:pPr>
            <w:r w:rsidRPr="007D4B04">
              <w:rPr>
                <w:rFonts w:ascii="Times New Roman" w:hAnsi="Times New Roman" w:cs="Times New Roman"/>
                <w:b/>
                <w:sz w:val="14"/>
                <w:szCs w:val="14"/>
              </w:rPr>
              <w:t>(Ф.И.О.)</w:t>
            </w:r>
          </w:p>
          <w:p w:rsidR="007D4B04" w:rsidRPr="007D4B04" w:rsidRDefault="007D4B04" w:rsidP="00555D9D">
            <w:pPr>
              <w:spacing w:line="192" w:lineRule="auto"/>
              <w:rPr>
                <w:rFonts w:ascii="Times New Roman" w:hAnsi="Times New Roman" w:cs="Times New Roman"/>
                <w:sz w:val="20"/>
                <w:szCs w:val="20"/>
              </w:rPr>
            </w:pPr>
            <w:r w:rsidRPr="007D4B04">
              <w:rPr>
                <w:rFonts w:ascii="Times New Roman" w:hAnsi="Times New Roman" w:cs="Times New Roman"/>
                <w:sz w:val="20"/>
                <w:szCs w:val="20"/>
              </w:rPr>
              <w:t>Действует на основании доверенности от «…..»…………20..….г., № ………………………………………………….</w:t>
            </w:r>
          </w:p>
          <w:p w:rsidR="007D4B04" w:rsidRPr="007D4B04" w:rsidRDefault="007D4B04" w:rsidP="00555D9D">
            <w:pPr>
              <w:spacing w:line="192" w:lineRule="auto"/>
              <w:rPr>
                <w:rFonts w:ascii="Times New Roman" w:hAnsi="Times New Roman" w:cs="Times New Roman"/>
                <w:sz w:val="20"/>
                <w:szCs w:val="20"/>
              </w:rPr>
            </w:pPr>
            <w:r w:rsidRPr="007D4B04">
              <w:rPr>
                <w:rFonts w:ascii="Times New Roman" w:hAnsi="Times New Roman" w:cs="Times New Roman"/>
                <w:sz w:val="20"/>
                <w:szCs w:val="20"/>
              </w:rPr>
              <w:t>Паспортные данные представителя: серия …………....……№ ………………., дата выдачи «…....» …….…… .…....</w:t>
            </w:r>
            <w:proofErr w:type="gramStart"/>
            <w:r w:rsidRPr="007D4B04">
              <w:rPr>
                <w:rFonts w:ascii="Times New Roman" w:hAnsi="Times New Roman" w:cs="Times New Roman"/>
                <w:sz w:val="20"/>
                <w:szCs w:val="20"/>
              </w:rPr>
              <w:t>г</w:t>
            </w:r>
            <w:proofErr w:type="gramEnd"/>
            <w:r w:rsidRPr="007D4B04">
              <w:rPr>
                <w:rFonts w:ascii="Times New Roman" w:hAnsi="Times New Roman" w:cs="Times New Roman"/>
                <w:sz w:val="20"/>
                <w:szCs w:val="20"/>
              </w:rPr>
              <w:t>.</w:t>
            </w:r>
          </w:p>
          <w:p w:rsidR="007D4B04" w:rsidRPr="007D4B04" w:rsidRDefault="007D4B04" w:rsidP="00555D9D">
            <w:pPr>
              <w:spacing w:line="192" w:lineRule="auto"/>
              <w:rPr>
                <w:rFonts w:ascii="Times New Roman" w:hAnsi="Times New Roman" w:cs="Times New Roman"/>
                <w:sz w:val="20"/>
                <w:szCs w:val="20"/>
              </w:rPr>
            </w:pPr>
            <w:r w:rsidRPr="007D4B04">
              <w:rPr>
                <w:rFonts w:ascii="Times New Roman" w:hAnsi="Times New Roman" w:cs="Times New Roman"/>
                <w:sz w:val="20"/>
                <w:szCs w:val="20"/>
              </w:rPr>
              <w:t xml:space="preserve">кем </w:t>
            </w:r>
            <w:proofErr w:type="gramStart"/>
            <w:r w:rsidRPr="007D4B04">
              <w:rPr>
                <w:rFonts w:ascii="Times New Roman" w:hAnsi="Times New Roman" w:cs="Times New Roman"/>
                <w:sz w:val="20"/>
                <w:szCs w:val="20"/>
              </w:rPr>
              <w:t>выдан</w:t>
            </w:r>
            <w:proofErr w:type="gramEnd"/>
            <w:r w:rsidRPr="007D4B04">
              <w:rPr>
                <w:rFonts w:ascii="Times New Roman" w:hAnsi="Times New Roman" w:cs="Times New Roman"/>
                <w:sz w:val="20"/>
                <w:szCs w:val="20"/>
              </w:rPr>
              <w:t>..……………………………………………….……………………………..……………………………………</w:t>
            </w:r>
          </w:p>
          <w:p w:rsidR="007D4B04" w:rsidRPr="007D4B04" w:rsidRDefault="007D4B04" w:rsidP="00555D9D">
            <w:pPr>
              <w:spacing w:line="192" w:lineRule="auto"/>
              <w:rPr>
                <w:rFonts w:ascii="Times New Roman" w:hAnsi="Times New Roman" w:cs="Times New Roman"/>
                <w:sz w:val="20"/>
                <w:szCs w:val="20"/>
              </w:rPr>
            </w:pPr>
            <w:r w:rsidRPr="007D4B04">
              <w:rPr>
                <w:rFonts w:ascii="Times New Roman" w:hAnsi="Times New Roman" w:cs="Times New Roman"/>
                <w:sz w:val="20"/>
                <w:szCs w:val="20"/>
              </w:rPr>
              <w:t>Адрес регистрации по месту жительства …………………………………………………………………………………</w:t>
            </w:r>
          </w:p>
          <w:p w:rsidR="007D4B04" w:rsidRPr="007D4B04" w:rsidRDefault="007D4B04" w:rsidP="00555D9D">
            <w:pPr>
              <w:spacing w:line="192" w:lineRule="auto"/>
              <w:rPr>
                <w:rFonts w:ascii="Times New Roman" w:hAnsi="Times New Roman" w:cs="Times New Roman"/>
                <w:sz w:val="20"/>
                <w:szCs w:val="20"/>
              </w:rPr>
            </w:pPr>
            <w:r w:rsidRPr="007D4B04">
              <w:rPr>
                <w:rFonts w:ascii="Times New Roman" w:hAnsi="Times New Roman" w:cs="Times New Roman"/>
                <w:sz w:val="20"/>
                <w:szCs w:val="20"/>
              </w:rPr>
              <w:t>Адрес регистрации по месту пребывания …………………………………………………………………………………</w:t>
            </w:r>
          </w:p>
          <w:p w:rsidR="007D4B04" w:rsidRPr="007D4B04" w:rsidRDefault="007D4B04" w:rsidP="00555D9D">
            <w:pPr>
              <w:spacing w:line="192" w:lineRule="auto"/>
              <w:rPr>
                <w:rFonts w:ascii="Times New Roman" w:hAnsi="Times New Roman" w:cs="Times New Roman"/>
                <w:szCs w:val="20"/>
              </w:rPr>
            </w:pPr>
            <w:r w:rsidRPr="007D4B04">
              <w:rPr>
                <w:rFonts w:ascii="Times New Roman" w:hAnsi="Times New Roman" w:cs="Times New Roman"/>
                <w:sz w:val="20"/>
                <w:szCs w:val="20"/>
              </w:rPr>
              <w:t>Контактный телефон……..………………………………………………………………………………………………….</w:t>
            </w:r>
          </w:p>
        </w:tc>
      </w:tr>
    </w:tbl>
    <w:p w:rsidR="007D4B04" w:rsidRPr="007D4B04" w:rsidRDefault="007D4B04" w:rsidP="007D4B04">
      <w:pPr>
        <w:widowControl w:val="0"/>
        <w:autoSpaceDE w:val="0"/>
        <w:spacing w:before="1" w:after="1"/>
        <w:ind w:left="1" w:right="1" w:hanging="1"/>
        <w:jc w:val="both"/>
        <w:rPr>
          <w:rFonts w:ascii="Times New Roman" w:hAnsi="Times New Roman" w:cs="Times New Roman"/>
          <w:sz w:val="4"/>
          <w:szCs w:val="4"/>
        </w:rPr>
      </w:pPr>
      <w:r w:rsidRPr="007D4B04">
        <w:rPr>
          <w:rFonts w:ascii="Times New Roman" w:hAnsi="Times New Roman" w:cs="Times New Roman"/>
          <w:szCs w:val="20"/>
        </w:rPr>
        <w:tab/>
      </w:r>
      <w:r w:rsidRPr="007D4B04">
        <w:rPr>
          <w:rFonts w:ascii="Times New Roman" w:hAnsi="Times New Roman" w:cs="Times New Roman"/>
          <w:b/>
        </w:rPr>
        <w:t>принял решение об участии в аукционе в электронной форме по продаже Объект</w:t>
      </w:r>
      <w:proofErr w:type="gramStart"/>
      <w:r w:rsidRPr="007D4B04">
        <w:rPr>
          <w:rFonts w:ascii="Times New Roman" w:hAnsi="Times New Roman" w:cs="Times New Roman"/>
          <w:b/>
        </w:rPr>
        <w:t>а(</w:t>
      </w:r>
      <w:proofErr w:type="spellStart"/>
      <w:proofErr w:type="gramEnd"/>
      <w:r w:rsidRPr="007D4B04">
        <w:rPr>
          <w:rFonts w:ascii="Times New Roman" w:hAnsi="Times New Roman" w:cs="Times New Roman"/>
          <w:b/>
        </w:rPr>
        <w:t>ов</w:t>
      </w:r>
      <w:proofErr w:type="spellEnd"/>
      <w:r w:rsidRPr="007D4B04">
        <w:rPr>
          <w:rFonts w:ascii="Times New Roman" w:hAnsi="Times New Roman" w:cs="Times New Roman"/>
          <w:b/>
        </w:rPr>
        <w:t>) (лота) аукциона:</w:t>
      </w:r>
    </w:p>
    <w:p w:rsidR="007D4B04" w:rsidRPr="007D4B04" w:rsidRDefault="007D4B04" w:rsidP="007D4B04">
      <w:pPr>
        <w:widowControl w:val="0"/>
        <w:autoSpaceDE w:val="0"/>
        <w:spacing w:before="1" w:after="1"/>
        <w:ind w:left="1" w:right="1" w:hanging="1"/>
        <w:jc w:val="both"/>
        <w:rPr>
          <w:rFonts w:ascii="Times New Roman" w:hAnsi="Times New Roman" w:cs="Times New Roman"/>
          <w:sz w:val="4"/>
          <w:szCs w:val="4"/>
        </w:rPr>
      </w:pPr>
    </w:p>
    <w:tbl>
      <w:tblPr>
        <w:tblW w:w="0" w:type="auto"/>
        <w:tblInd w:w="-76" w:type="dxa"/>
        <w:tblLayout w:type="fixed"/>
        <w:tblLook w:val="04A0" w:firstRow="1" w:lastRow="0" w:firstColumn="1" w:lastColumn="0" w:noHBand="0" w:noVBand="1"/>
      </w:tblPr>
      <w:tblGrid>
        <w:gridCol w:w="10107"/>
      </w:tblGrid>
      <w:tr w:rsidR="007D4B04" w:rsidRPr="007D4B04" w:rsidTr="00555D9D">
        <w:trPr>
          <w:trHeight w:val="397"/>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rsidR="007D4B04" w:rsidRPr="007D4B04" w:rsidRDefault="007D4B04" w:rsidP="00555D9D">
            <w:pPr>
              <w:spacing w:line="254" w:lineRule="auto"/>
              <w:jc w:val="both"/>
              <w:rPr>
                <w:rFonts w:ascii="Times New Roman" w:hAnsi="Times New Roman" w:cs="Times New Roman"/>
                <w:sz w:val="20"/>
                <w:szCs w:val="20"/>
              </w:rPr>
            </w:pPr>
            <w:r w:rsidRPr="007D4B04">
              <w:rPr>
                <w:rFonts w:ascii="Times New Roman" w:hAnsi="Times New Roman" w:cs="Times New Roman"/>
                <w:sz w:val="20"/>
                <w:szCs w:val="20"/>
              </w:rPr>
              <w:t>Дата аукциона:………..……………. № Лота………………,</w:t>
            </w:r>
          </w:p>
          <w:p w:rsidR="007D4B04" w:rsidRPr="007D4B04" w:rsidRDefault="007D4B04" w:rsidP="00555D9D">
            <w:pPr>
              <w:spacing w:line="254" w:lineRule="auto"/>
              <w:jc w:val="both"/>
              <w:rPr>
                <w:rFonts w:ascii="Times New Roman" w:hAnsi="Times New Roman" w:cs="Times New Roman"/>
                <w:sz w:val="20"/>
                <w:szCs w:val="20"/>
              </w:rPr>
            </w:pPr>
            <w:r w:rsidRPr="007D4B04">
              <w:rPr>
                <w:rFonts w:ascii="Times New Roman" w:hAnsi="Times New Roman" w:cs="Times New Roman"/>
                <w:sz w:val="20"/>
                <w:szCs w:val="20"/>
              </w:rPr>
              <w:t>Наименование Объект</w:t>
            </w:r>
            <w:proofErr w:type="gramStart"/>
            <w:r w:rsidRPr="007D4B04">
              <w:rPr>
                <w:rFonts w:ascii="Times New Roman" w:hAnsi="Times New Roman" w:cs="Times New Roman"/>
                <w:sz w:val="20"/>
                <w:szCs w:val="20"/>
              </w:rPr>
              <w:t>а(</w:t>
            </w:r>
            <w:proofErr w:type="spellStart"/>
            <w:proofErr w:type="gramEnd"/>
            <w:r w:rsidRPr="007D4B04">
              <w:rPr>
                <w:rFonts w:ascii="Times New Roman" w:hAnsi="Times New Roman" w:cs="Times New Roman"/>
                <w:sz w:val="20"/>
                <w:szCs w:val="20"/>
              </w:rPr>
              <w:t>ов</w:t>
            </w:r>
            <w:proofErr w:type="spellEnd"/>
            <w:r w:rsidRPr="007D4B04">
              <w:rPr>
                <w:rFonts w:ascii="Times New Roman" w:hAnsi="Times New Roman" w:cs="Times New Roman"/>
                <w:sz w:val="20"/>
                <w:szCs w:val="20"/>
              </w:rPr>
              <w:t>) (лота) аукциона ………………………………………………………...……...……...</w:t>
            </w:r>
          </w:p>
          <w:p w:rsidR="007D4B04" w:rsidRPr="007D4B04" w:rsidRDefault="007D4B04" w:rsidP="00555D9D">
            <w:pPr>
              <w:spacing w:line="254" w:lineRule="auto"/>
              <w:jc w:val="both"/>
              <w:rPr>
                <w:rFonts w:ascii="Times New Roman" w:hAnsi="Times New Roman" w:cs="Times New Roman"/>
                <w:b/>
                <w:szCs w:val="20"/>
              </w:rPr>
            </w:pPr>
            <w:r w:rsidRPr="007D4B04">
              <w:rPr>
                <w:rFonts w:ascii="Times New Roman" w:hAnsi="Times New Roman" w:cs="Times New Roman"/>
                <w:sz w:val="20"/>
                <w:szCs w:val="20"/>
              </w:rPr>
              <w:lastRenderedPageBreak/>
              <w:t>Адрес (местонахождение) Объект</w:t>
            </w:r>
            <w:proofErr w:type="gramStart"/>
            <w:r w:rsidRPr="007D4B04">
              <w:rPr>
                <w:rFonts w:ascii="Times New Roman" w:hAnsi="Times New Roman" w:cs="Times New Roman"/>
                <w:sz w:val="20"/>
                <w:szCs w:val="20"/>
              </w:rPr>
              <w:t>а(</w:t>
            </w:r>
            <w:proofErr w:type="spellStart"/>
            <w:proofErr w:type="gramEnd"/>
            <w:r w:rsidRPr="007D4B04">
              <w:rPr>
                <w:rFonts w:ascii="Times New Roman" w:hAnsi="Times New Roman" w:cs="Times New Roman"/>
                <w:sz w:val="20"/>
                <w:szCs w:val="20"/>
              </w:rPr>
              <w:t>ов</w:t>
            </w:r>
            <w:proofErr w:type="spellEnd"/>
            <w:r w:rsidRPr="007D4B04">
              <w:rPr>
                <w:rFonts w:ascii="Times New Roman" w:hAnsi="Times New Roman" w:cs="Times New Roman"/>
                <w:sz w:val="20"/>
                <w:szCs w:val="20"/>
              </w:rPr>
              <w:t>) (лота)</w:t>
            </w:r>
            <w:r w:rsidRPr="007D4B04">
              <w:rPr>
                <w:rFonts w:ascii="Times New Roman" w:hAnsi="Times New Roman" w:cs="Times New Roman"/>
                <w:sz w:val="19"/>
                <w:szCs w:val="19"/>
              </w:rPr>
              <w:t xml:space="preserve"> аукциона </w:t>
            </w:r>
            <w:r w:rsidRPr="007D4B04">
              <w:rPr>
                <w:rFonts w:ascii="Times New Roman" w:hAnsi="Times New Roman" w:cs="Times New Roman"/>
                <w:sz w:val="20"/>
                <w:szCs w:val="20"/>
              </w:rPr>
              <w:t>………………………………………………………...…</w:t>
            </w:r>
          </w:p>
        </w:tc>
      </w:tr>
    </w:tbl>
    <w:p w:rsidR="007D4B04" w:rsidRPr="007D4B04" w:rsidRDefault="007D4B04" w:rsidP="007D4B04">
      <w:pPr>
        <w:widowControl w:val="0"/>
        <w:autoSpaceDE w:val="0"/>
        <w:spacing w:before="1" w:after="1"/>
        <w:jc w:val="both"/>
        <w:rPr>
          <w:rFonts w:ascii="Times New Roman" w:hAnsi="Times New Roman" w:cs="Times New Roman"/>
          <w:b/>
          <w:sz w:val="20"/>
          <w:szCs w:val="20"/>
        </w:rPr>
      </w:pPr>
    </w:p>
    <w:p w:rsidR="007D4B04" w:rsidRPr="007D4B04" w:rsidRDefault="007D4B04" w:rsidP="007D4B04">
      <w:pPr>
        <w:widowControl w:val="0"/>
        <w:autoSpaceDE w:val="0"/>
        <w:spacing w:before="1" w:after="1"/>
        <w:jc w:val="both"/>
        <w:rPr>
          <w:rFonts w:ascii="Times New Roman" w:hAnsi="Times New Roman" w:cs="Times New Roman"/>
          <w:b/>
          <w:sz w:val="20"/>
          <w:szCs w:val="20"/>
        </w:rPr>
      </w:pPr>
      <w:r w:rsidRPr="007D4B04">
        <w:rPr>
          <w:rFonts w:ascii="Times New Roman" w:hAnsi="Times New Roman" w:cs="Times New Roman"/>
          <w:b/>
          <w:sz w:val="20"/>
          <w:szCs w:val="20"/>
        </w:rPr>
        <w:t xml:space="preserve">и обязуется обеспечить поступление задатка в размере_____________________________ руб. </w:t>
      </w:r>
      <w:r w:rsidRPr="007D4B04">
        <w:rPr>
          <w:rFonts w:ascii="Times New Roman" w:hAnsi="Times New Roman" w:cs="Times New Roman"/>
          <w:sz w:val="20"/>
          <w:szCs w:val="20"/>
        </w:rPr>
        <w:t xml:space="preserve">__________________________________________________(сумма прописью), </w:t>
      </w:r>
    </w:p>
    <w:p w:rsidR="007D4B04" w:rsidRPr="007D4B04" w:rsidRDefault="007D4B04" w:rsidP="007D4B04">
      <w:pPr>
        <w:widowControl w:val="0"/>
        <w:autoSpaceDE w:val="0"/>
        <w:spacing w:before="1" w:after="1"/>
        <w:jc w:val="both"/>
        <w:rPr>
          <w:rFonts w:ascii="Times New Roman" w:hAnsi="Times New Roman" w:cs="Times New Roman"/>
          <w:b/>
          <w:sz w:val="20"/>
          <w:szCs w:val="20"/>
        </w:rPr>
      </w:pPr>
      <w:r w:rsidRPr="007D4B04">
        <w:rPr>
          <w:rFonts w:ascii="Times New Roman" w:hAnsi="Times New Roman" w:cs="Times New Roman"/>
          <w:b/>
          <w:sz w:val="20"/>
          <w:szCs w:val="20"/>
        </w:rPr>
        <w:t>в сроки и в порядке установленные в Информационном сообщении на указанный лот.</w:t>
      </w:r>
    </w:p>
    <w:p w:rsidR="007D4B04" w:rsidRPr="007D4B04" w:rsidRDefault="007D4B04" w:rsidP="007D4B04">
      <w:pPr>
        <w:widowControl w:val="0"/>
        <w:autoSpaceDE w:val="0"/>
        <w:spacing w:before="1" w:after="1"/>
        <w:jc w:val="both"/>
        <w:rPr>
          <w:rFonts w:ascii="Times New Roman" w:hAnsi="Times New Roman" w:cs="Times New Roman"/>
          <w:sz w:val="19"/>
          <w:szCs w:val="19"/>
        </w:rPr>
      </w:pPr>
    </w:p>
    <w:p w:rsidR="007D4B04" w:rsidRPr="007D4B04" w:rsidRDefault="007D4B04" w:rsidP="007D4B04">
      <w:pPr>
        <w:numPr>
          <w:ilvl w:val="0"/>
          <w:numId w:val="13"/>
        </w:numPr>
        <w:suppressAutoHyphens/>
        <w:jc w:val="both"/>
        <w:rPr>
          <w:rFonts w:ascii="Times New Roman" w:hAnsi="Times New Roman" w:cs="Times New Roman"/>
          <w:sz w:val="19"/>
          <w:szCs w:val="19"/>
          <w:lang w:val="en-US"/>
        </w:rPr>
      </w:pPr>
      <w:r w:rsidRPr="007D4B04">
        <w:rPr>
          <w:rFonts w:ascii="Times New Roman" w:hAnsi="Times New Roman" w:cs="Times New Roman"/>
          <w:sz w:val="19"/>
          <w:szCs w:val="19"/>
        </w:rPr>
        <w:t>Претендент</w:t>
      </w:r>
      <w:r w:rsidRPr="007D4B04">
        <w:rPr>
          <w:rFonts w:ascii="Times New Roman" w:hAnsi="Times New Roman" w:cs="Times New Roman"/>
          <w:sz w:val="19"/>
          <w:szCs w:val="19"/>
          <w:lang w:val="en-US"/>
        </w:rPr>
        <w:t xml:space="preserve"> </w:t>
      </w:r>
      <w:r w:rsidRPr="007D4B04">
        <w:rPr>
          <w:rFonts w:ascii="Times New Roman" w:hAnsi="Times New Roman" w:cs="Times New Roman"/>
          <w:sz w:val="19"/>
          <w:szCs w:val="19"/>
        </w:rPr>
        <w:t>обязуется</w:t>
      </w:r>
      <w:r w:rsidRPr="007D4B04">
        <w:rPr>
          <w:rFonts w:ascii="Times New Roman" w:hAnsi="Times New Roman" w:cs="Times New Roman"/>
          <w:sz w:val="19"/>
          <w:szCs w:val="19"/>
          <w:lang w:val="en-US"/>
        </w:rPr>
        <w:t>:</w:t>
      </w:r>
    </w:p>
    <w:p w:rsidR="007D4B04" w:rsidRPr="007D4B04" w:rsidRDefault="007D4B04" w:rsidP="007D4B04">
      <w:pPr>
        <w:numPr>
          <w:ilvl w:val="1"/>
          <w:numId w:val="13"/>
        </w:numPr>
        <w:suppressAutoHyphens/>
        <w:jc w:val="both"/>
        <w:rPr>
          <w:rFonts w:ascii="Times New Roman" w:hAnsi="Times New Roman" w:cs="Times New Roman"/>
          <w:sz w:val="19"/>
          <w:szCs w:val="19"/>
        </w:rPr>
      </w:pPr>
      <w:r w:rsidRPr="007D4B04">
        <w:rPr>
          <w:rFonts w:ascii="Times New Roman" w:hAnsi="Times New Roman" w:cs="Times New Roman"/>
          <w:sz w:val="19"/>
          <w:szCs w:val="19"/>
        </w:rPr>
        <w:t xml:space="preserve">Соблюдать условия и порядок проведения аукциона, содержащиеся в </w:t>
      </w:r>
      <w:r w:rsidRPr="007D4B04">
        <w:rPr>
          <w:rFonts w:ascii="Times New Roman" w:hAnsi="Times New Roman" w:cs="Times New Roman"/>
          <w:sz w:val="20"/>
          <w:szCs w:val="20"/>
        </w:rPr>
        <w:t>Информационном сообщении</w:t>
      </w:r>
      <w:r w:rsidRPr="007D4B04">
        <w:rPr>
          <w:rFonts w:ascii="Times New Roman" w:hAnsi="Times New Roman" w:cs="Times New Roman"/>
          <w:sz w:val="19"/>
          <w:szCs w:val="19"/>
        </w:rPr>
        <w:t>.</w:t>
      </w:r>
    </w:p>
    <w:p w:rsidR="007D4B04" w:rsidRPr="007D4B04" w:rsidRDefault="007D4B04" w:rsidP="007D4B04">
      <w:pPr>
        <w:numPr>
          <w:ilvl w:val="1"/>
          <w:numId w:val="13"/>
        </w:numPr>
        <w:suppressAutoHyphens/>
        <w:autoSpaceDE w:val="0"/>
        <w:jc w:val="both"/>
        <w:rPr>
          <w:rFonts w:ascii="Times New Roman" w:hAnsi="Times New Roman" w:cs="Times New Roman"/>
          <w:sz w:val="19"/>
          <w:szCs w:val="19"/>
        </w:rPr>
      </w:pPr>
      <w:r w:rsidRPr="007D4B04">
        <w:rPr>
          <w:rFonts w:ascii="Times New Roman" w:hAnsi="Times New Roman" w:cs="Times New Roman"/>
          <w:sz w:val="19"/>
          <w:szCs w:val="19"/>
        </w:rPr>
        <w:t xml:space="preserve">В случае признания Победителем аукциона заключить договор купли-продажи с Продавцом в соответствии с порядком, сроками и требованиями, установленными в </w:t>
      </w:r>
      <w:r w:rsidRPr="007D4B04">
        <w:rPr>
          <w:rFonts w:ascii="Times New Roman" w:hAnsi="Times New Roman" w:cs="Times New Roman"/>
          <w:sz w:val="20"/>
          <w:szCs w:val="20"/>
        </w:rPr>
        <w:t>Информационном сообщении</w:t>
      </w:r>
      <w:r w:rsidRPr="007D4B04">
        <w:rPr>
          <w:rFonts w:ascii="Times New Roman" w:hAnsi="Times New Roman" w:cs="Times New Roman"/>
          <w:sz w:val="19"/>
          <w:szCs w:val="19"/>
        </w:rPr>
        <w:t xml:space="preserve"> и договоре купли-продажи. </w:t>
      </w:r>
    </w:p>
    <w:p w:rsidR="007D4B04" w:rsidRPr="007D4B04" w:rsidRDefault="007D4B04" w:rsidP="007D4B04">
      <w:pPr>
        <w:numPr>
          <w:ilvl w:val="0"/>
          <w:numId w:val="13"/>
        </w:numPr>
        <w:suppressAutoHyphens/>
        <w:jc w:val="both"/>
        <w:rPr>
          <w:rFonts w:ascii="Times New Roman" w:hAnsi="Times New Roman" w:cs="Times New Roman"/>
          <w:sz w:val="19"/>
          <w:szCs w:val="19"/>
        </w:rPr>
      </w:pPr>
      <w:r w:rsidRPr="007D4B04">
        <w:rPr>
          <w:rFonts w:ascii="Times New Roman" w:hAnsi="Times New Roman" w:cs="Times New Roman"/>
          <w:sz w:val="19"/>
          <w:szCs w:val="19"/>
        </w:rPr>
        <w:t>Задаток Победителя аукциона засчитывается в счет оплаты приобретаемого Объект</w:t>
      </w:r>
      <w:proofErr w:type="gramStart"/>
      <w:r w:rsidRPr="007D4B04">
        <w:rPr>
          <w:rFonts w:ascii="Times New Roman" w:hAnsi="Times New Roman" w:cs="Times New Roman"/>
          <w:sz w:val="19"/>
          <w:szCs w:val="19"/>
        </w:rPr>
        <w:t>а(</w:t>
      </w:r>
      <w:proofErr w:type="spellStart"/>
      <w:proofErr w:type="gramEnd"/>
      <w:r w:rsidRPr="007D4B04">
        <w:rPr>
          <w:rFonts w:ascii="Times New Roman" w:hAnsi="Times New Roman" w:cs="Times New Roman"/>
          <w:sz w:val="19"/>
          <w:szCs w:val="19"/>
        </w:rPr>
        <w:t>ов</w:t>
      </w:r>
      <w:proofErr w:type="spellEnd"/>
      <w:r w:rsidRPr="007D4B04">
        <w:rPr>
          <w:rFonts w:ascii="Times New Roman" w:hAnsi="Times New Roman" w:cs="Times New Roman"/>
          <w:sz w:val="19"/>
          <w:szCs w:val="19"/>
        </w:rPr>
        <w:t xml:space="preserve">) (лота) аукциона. </w:t>
      </w:r>
    </w:p>
    <w:p w:rsidR="007D4B04" w:rsidRPr="007D4B04" w:rsidRDefault="007D4B04" w:rsidP="007D4B04">
      <w:pPr>
        <w:numPr>
          <w:ilvl w:val="0"/>
          <w:numId w:val="13"/>
        </w:numPr>
        <w:suppressAutoHyphens/>
        <w:jc w:val="both"/>
        <w:rPr>
          <w:rFonts w:ascii="Times New Roman" w:hAnsi="Times New Roman" w:cs="Times New Roman"/>
          <w:sz w:val="19"/>
          <w:szCs w:val="19"/>
        </w:rPr>
      </w:pPr>
      <w:r w:rsidRPr="007D4B04">
        <w:rPr>
          <w:rFonts w:ascii="Times New Roman" w:hAnsi="Times New Roman" w:cs="Times New Roman"/>
          <w:sz w:val="19"/>
          <w:szCs w:val="19"/>
        </w:rPr>
        <w:t>Претенденту</w:t>
      </w:r>
      <w:r w:rsidRPr="007D4B04">
        <w:rPr>
          <w:rFonts w:ascii="Times New Roman" w:hAnsi="Times New Roman" w:cs="Times New Roman"/>
          <w:b/>
          <w:sz w:val="19"/>
          <w:szCs w:val="19"/>
        </w:rPr>
        <w:t xml:space="preserve"> </w:t>
      </w:r>
      <w:r w:rsidRPr="007D4B04">
        <w:rPr>
          <w:rFonts w:ascii="Times New Roman" w:hAnsi="Times New Roman" w:cs="Times New Roman"/>
          <w:sz w:val="19"/>
          <w:szCs w:val="19"/>
        </w:rPr>
        <w:t xml:space="preserve">понятны все требования и положения </w:t>
      </w:r>
      <w:r w:rsidRPr="007D4B04">
        <w:rPr>
          <w:rFonts w:ascii="Times New Roman" w:hAnsi="Times New Roman" w:cs="Times New Roman"/>
          <w:sz w:val="20"/>
          <w:szCs w:val="20"/>
        </w:rPr>
        <w:t>Информационного сообщения</w:t>
      </w:r>
      <w:r w:rsidRPr="007D4B04">
        <w:rPr>
          <w:rFonts w:ascii="Times New Roman" w:hAnsi="Times New Roman" w:cs="Times New Roman"/>
          <w:sz w:val="19"/>
          <w:szCs w:val="19"/>
        </w:rPr>
        <w:t>. Претенденту</w:t>
      </w:r>
      <w:r w:rsidRPr="007D4B04">
        <w:rPr>
          <w:rFonts w:ascii="Times New Roman" w:hAnsi="Times New Roman" w:cs="Times New Roman"/>
          <w:b/>
          <w:sz w:val="19"/>
          <w:szCs w:val="19"/>
        </w:rPr>
        <w:t xml:space="preserve"> </w:t>
      </w:r>
      <w:r w:rsidRPr="007D4B04">
        <w:rPr>
          <w:rFonts w:ascii="Times New Roman" w:hAnsi="Times New Roman" w:cs="Times New Roman"/>
          <w:sz w:val="19"/>
          <w:szCs w:val="19"/>
        </w:rPr>
        <w:t>известно фактическое</w:t>
      </w:r>
      <w:r w:rsidRPr="007D4B04">
        <w:rPr>
          <w:rFonts w:ascii="Times New Roman" w:hAnsi="Times New Roman" w:cs="Times New Roman"/>
          <w:b/>
          <w:sz w:val="19"/>
          <w:szCs w:val="19"/>
        </w:rPr>
        <w:t xml:space="preserve"> </w:t>
      </w:r>
      <w:r w:rsidRPr="007D4B04">
        <w:rPr>
          <w:rFonts w:ascii="Times New Roman" w:hAnsi="Times New Roman" w:cs="Times New Roman"/>
          <w:sz w:val="19"/>
          <w:szCs w:val="19"/>
        </w:rPr>
        <w:t>состояние и технические характеристики Объект</w:t>
      </w:r>
      <w:proofErr w:type="gramStart"/>
      <w:r w:rsidRPr="007D4B04">
        <w:rPr>
          <w:rFonts w:ascii="Times New Roman" w:hAnsi="Times New Roman" w:cs="Times New Roman"/>
          <w:sz w:val="19"/>
          <w:szCs w:val="19"/>
        </w:rPr>
        <w:t>а(</w:t>
      </w:r>
      <w:proofErr w:type="spellStart"/>
      <w:proofErr w:type="gramEnd"/>
      <w:r w:rsidRPr="007D4B04">
        <w:rPr>
          <w:rFonts w:ascii="Times New Roman" w:hAnsi="Times New Roman" w:cs="Times New Roman"/>
          <w:sz w:val="19"/>
          <w:szCs w:val="19"/>
        </w:rPr>
        <w:t>ов</w:t>
      </w:r>
      <w:proofErr w:type="spellEnd"/>
      <w:r w:rsidRPr="007D4B04">
        <w:rPr>
          <w:rFonts w:ascii="Times New Roman" w:hAnsi="Times New Roman" w:cs="Times New Roman"/>
          <w:sz w:val="19"/>
          <w:szCs w:val="19"/>
        </w:rPr>
        <w:t>) (лота) (п.1.)</w:t>
      </w:r>
      <w:r w:rsidRPr="007D4B04">
        <w:rPr>
          <w:rFonts w:ascii="Times New Roman" w:hAnsi="Times New Roman" w:cs="Times New Roman"/>
          <w:b/>
          <w:sz w:val="19"/>
          <w:szCs w:val="19"/>
        </w:rPr>
        <w:t xml:space="preserve"> и он не имеет претензий к ним.</w:t>
      </w:r>
    </w:p>
    <w:p w:rsidR="007D4B04" w:rsidRPr="007D4B04" w:rsidRDefault="007D4B04" w:rsidP="007D4B04">
      <w:pPr>
        <w:numPr>
          <w:ilvl w:val="0"/>
          <w:numId w:val="13"/>
        </w:numPr>
        <w:suppressAutoHyphens/>
        <w:jc w:val="both"/>
        <w:rPr>
          <w:rFonts w:ascii="Times New Roman" w:hAnsi="Times New Roman" w:cs="Times New Roman"/>
          <w:sz w:val="19"/>
          <w:szCs w:val="19"/>
        </w:rPr>
      </w:pPr>
      <w:r w:rsidRPr="007D4B04">
        <w:rPr>
          <w:rFonts w:ascii="Times New Roman" w:hAnsi="Times New Roman" w:cs="Times New Roman"/>
          <w:sz w:val="19"/>
          <w:szCs w:val="19"/>
        </w:rPr>
        <w:t xml:space="preserve">Претендент извещен о том, что он вправе отозвать Заявку в порядке и в сроки, установленные в </w:t>
      </w:r>
      <w:r w:rsidRPr="007D4B04">
        <w:rPr>
          <w:rFonts w:ascii="Times New Roman" w:hAnsi="Times New Roman" w:cs="Times New Roman"/>
          <w:sz w:val="20"/>
          <w:szCs w:val="20"/>
        </w:rPr>
        <w:t>Информационном сообщении</w:t>
      </w:r>
      <w:r w:rsidRPr="007D4B04">
        <w:rPr>
          <w:rFonts w:ascii="Times New Roman" w:hAnsi="Times New Roman" w:cs="Times New Roman"/>
          <w:sz w:val="19"/>
          <w:szCs w:val="19"/>
        </w:rPr>
        <w:t>.</w:t>
      </w:r>
    </w:p>
    <w:p w:rsidR="007D4B04" w:rsidRPr="007D4B04" w:rsidRDefault="007D4B04" w:rsidP="007D4B04">
      <w:pPr>
        <w:numPr>
          <w:ilvl w:val="0"/>
          <w:numId w:val="13"/>
        </w:numPr>
        <w:suppressAutoHyphens/>
        <w:jc w:val="both"/>
        <w:rPr>
          <w:rFonts w:ascii="Times New Roman" w:hAnsi="Times New Roman" w:cs="Times New Roman"/>
          <w:sz w:val="19"/>
          <w:szCs w:val="19"/>
        </w:rPr>
      </w:pPr>
      <w:r w:rsidRPr="007D4B04">
        <w:rPr>
          <w:rFonts w:ascii="Times New Roman" w:hAnsi="Times New Roman" w:cs="Times New Roman"/>
          <w:sz w:val="19"/>
          <w:szCs w:val="19"/>
        </w:rPr>
        <w:t xml:space="preserve">Ответственность за достоверность представленных документов и информации несет Претендент. </w:t>
      </w:r>
    </w:p>
    <w:p w:rsidR="007D4B04" w:rsidRPr="007D4B04" w:rsidRDefault="007D4B04" w:rsidP="007D4B04">
      <w:pPr>
        <w:numPr>
          <w:ilvl w:val="0"/>
          <w:numId w:val="13"/>
        </w:numPr>
        <w:suppressAutoHyphens/>
        <w:jc w:val="both"/>
        <w:rPr>
          <w:rFonts w:ascii="Times New Roman" w:hAnsi="Times New Roman" w:cs="Times New Roman"/>
          <w:sz w:val="19"/>
          <w:szCs w:val="19"/>
        </w:rPr>
      </w:pPr>
      <w:r w:rsidRPr="007D4B04">
        <w:rPr>
          <w:rFonts w:ascii="Times New Roman" w:hAnsi="Times New Roman" w:cs="Times New Roman"/>
          <w:sz w:val="19"/>
          <w:szCs w:val="19"/>
        </w:rPr>
        <w:t>Претендент подтверждает, что на дату подписания настоящей Заявки ознакомлен с порядком проведения аукциона, порядком внесения задатка, Информационным сообщением и проектом договора купли-продажи, и они ему понятны. Претендент подтверждает, что надлежащим образом идентифицировал и ознакомился с реальным состоянием выставляемого на аукцион Объект</w:t>
      </w:r>
      <w:proofErr w:type="gramStart"/>
      <w:r w:rsidRPr="007D4B04">
        <w:rPr>
          <w:rFonts w:ascii="Times New Roman" w:hAnsi="Times New Roman" w:cs="Times New Roman"/>
          <w:sz w:val="19"/>
          <w:szCs w:val="19"/>
        </w:rPr>
        <w:t>а(</w:t>
      </w:r>
      <w:proofErr w:type="spellStart"/>
      <w:proofErr w:type="gramEnd"/>
      <w:r w:rsidRPr="007D4B04">
        <w:rPr>
          <w:rFonts w:ascii="Times New Roman" w:hAnsi="Times New Roman" w:cs="Times New Roman"/>
          <w:sz w:val="19"/>
          <w:szCs w:val="19"/>
        </w:rPr>
        <w:t>ов</w:t>
      </w:r>
      <w:proofErr w:type="spellEnd"/>
      <w:r w:rsidRPr="007D4B04">
        <w:rPr>
          <w:rFonts w:ascii="Times New Roman" w:hAnsi="Times New Roman" w:cs="Times New Roman"/>
          <w:sz w:val="19"/>
          <w:szCs w:val="19"/>
        </w:rPr>
        <w:t>) (лота) аукциона в результате осмотра, который осуществляется по адресу местонахождения Объекта(</w:t>
      </w:r>
      <w:proofErr w:type="spellStart"/>
      <w:r w:rsidRPr="007D4B04">
        <w:rPr>
          <w:rFonts w:ascii="Times New Roman" w:hAnsi="Times New Roman" w:cs="Times New Roman"/>
          <w:sz w:val="19"/>
          <w:szCs w:val="19"/>
        </w:rPr>
        <w:t>ов</w:t>
      </w:r>
      <w:proofErr w:type="spellEnd"/>
      <w:r w:rsidRPr="007D4B04">
        <w:rPr>
          <w:rFonts w:ascii="Times New Roman" w:hAnsi="Times New Roman" w:cs="Times New Roman"/>
          <w:sz w:val="19"/>
          <w:szCs w:val="19"/>
        </w:rPr>
        <w:t xml:space="preserve">) (лота) аукциона. </w:t>
      </w:r>
    </w:p>
    <w:p w:rsidR="007D4B04" w:rsidRPr="007D4B04" w:rsidRDefault="007D4B04" w:rsidP="007D4B04">
      <w:pPr>
        <w:numPr>
          <w:ilvl w:val="0"/>
          <w:numId w:val="13"/>
        </w:numPr>
        <w:suppressAutoHyphens/>
        <w:jc w:val="both"/>
        <w:rPr>
          <w:rFonts w:ascii="Times New Roman" w:hAnsi="Times New Roman" w:cs="Times New Roman"/>
          <w:sz w:val="19"/>
          <w:szCs w:val="19"/>
        </w:rPr>
      </w:pPr>
      <w:r w:rsidRPr="007D4B04">
        <w:rPr>
          <w:rFonts w:ascii="Times New Roman" w:hAnsi="Times New Roman" w:cs="Times New Roman"/>
          <w:sz w:val="19"/>
          <w:szCs w:val="19"/>
        </w:rPr>
        <w:t>Претендент осведомлен и согласен с тем, что Уполномоченный орган, Организатор и Продавец не несут ответственности за ущерб, который может быть причинен Претенденту отменой аукциона, внесением изменений в Информационное сообщение или снятием с аукциона Объект</w:t>
      </w:r>
      <w:proofErr w:type="gramStart"/>
      <w:r w:rsidRPr="007D4B04">
        <w:rPr>
          <w:rFonts w:ascii="Times New Roman" w:hAnsi="Times New Roman" w:cs="Times New Roman"/>
          <w:sz w:val="19"/>
          <w:szCs w:val="19"/>
        </w:rPr>
        <w:t>а(</w:t>
      </w:r>
      <w:proofErr w:type="spellStart"/>
      <w:proofErr w:type="gramEnd"/>
      <w:r w:rsidRPr="007D4B04">
        <w:rPr>
          <w:rFonts w:ascii="Times New Roman" w:hAnsi="Times New Roman" w:cs="Times New Roman"/>
          <w:sz w:val="19"/>
          <w:szCs w:val="19"/>
        </w:rPr>
        <w:t>ов</w:t>
      </w:r>
      <w:proofErr w:type="spellEnd"/>
      <w:r w:rsidRPr="007D4B04">
        <w:rPr>
          <w:rFonts w:ascii="Times New Roman" w:hAnsi="Times New Roman" w:cs="Times New Roman"/>
          <w:sz w:val="19"/>
          <w:szCs w:val="19"/>
        </w:rPr>
        <w:t>) (лота) аукциона, а также приостановлением организации и проведения аукциона.</w:t>
      </w:r>
    </w:p>
    <w:p w:rsidR="007D4B04" w:rsidRPr="007D4B04" w:rsidRDefault="007D4B04" w:rsidP="007D4B04">
      <w:pPr>
        <w:jc w:val="both"/>
        <w:rPr>
          <w:rFonts w:ascii="Times New Roman" w:hAnsi="Times New Roman" w:cs="Times New Roman"/>
          <w:b/>
          <w:sz w:val="25"/>
          <w:szCs w:val="25"/>
        </w:rPr>
      </w:pPr>
    </w:p>
    <w:p w:rsidR="007D4B04" w:rsidRPr="007D4B04" w:rsidRDefault="007D4B04" w:rsidP="007D4B04">
      <w:pPr>
        <w:ind w:left="360"/>
        <w:jc w:val="both"/>
        <w:rPr>
          <w:rFonts w:ascii="Times New Roman" w:hAnsi="Times New Roman" w:cs="Times New Roman"/>
          <w:sz w:val="19"/>
          <w:szCs w:val="19"/>
        </w:rPr>
      </w:pPr>
      <w:r w:rsidRPr="007D4B04">
        <w:rPr>
          <w:rFonts w:ascii="Times New Roman" w:hAnsi="Times New Roman" w:cs="Times New Roman"/>
          <w:sz w:val="19"/>
          <w:szCs w:val="19"/>
        </w:rPr>
        <w:t>___________________________________________________</w:t>
      </w:r>
    </w:p>
    <w:p w:rsidR="007D4B04" w:rsidRPr="007D4B04" w:rsidRDefault="007D4B04" w:rsidP="007D4B04">
      <w:pPr>
        <w:ind w:left="360"/>
        <w:jc w:val="both"/>
        <w:rPr>
          <w:rFonts w:ascii="Times New Roman" w:hAnsi="Times New Roman" w:cs="Times New Roman"/>
          <w:sz w:val="19"/>
          <w:szCs w:val="19"/>
        </w:rPr>
      </w:pPr>
      <w:r w:rsidRPr="007D4B04">
        <w:rPr>
          <w:rFonts w:ascii="Times New Roman" w:hAnsi="Times New Roman" w:cs="Times New Roman"/>
          <w:b/>
          <w:sz w:val="12"/>
          <w:szCs w:val="12"/>
        </w:rPr>
        <w:t>1</w:t>
      </w:r>
      <w:proofErr w:type="gramStart"/>
      <w:r w:rsidRPr="007D4B04">
        <w:rPr>
          <w:rFonts w:ascii="Times New Roman" w:hAnsi="Times New Roman" w:cs="Times New Roman"/>
          <w:sz w:val="16"/>
          <w:szCs w:val="16"/>
        </w:rPr>
        <w:t xml:space="preserve"> З</w:t>
      </w:r>
      <w:proofErr w:type="gramEnd"/>
      <w:r w:rsidRPr="007D4B04">
        <w:rPr>
          <w:rFonts w:ascii="Times New Roman" w:hAnsi="Times New Roman" w:cs="Times New Roman"/>
          <w:sz w:val="16"/>
          <w:szCs w:val="16"/>
        </w:rPr>
        <w:t xml:space="preserve">аполняется при подаче Заявки </w:t>
      </w:r>
      <w:r w:rsidRPr="007D4B04">
        <w:rPr>
          <w:rFonts w:ascii="Times New Roman" w:hAnsi="Times New Roman" w:cs="Times New Roman"/>
          <w:bCs/>
          <w:sz w:val="16"/>
          <w:szCs w:val="16"/>
        </w:rPr>
        <w:t>юридическим лицом</w:t>
      </w:r>
    </w:p>
    <w:p w:rsidR="007D4B04" w:rsidRPr="007D4B04" w:rsidRDefault="007D4B04" w:rsidP="007D4B04">
      <w:pPr>
        <w:ind w:left="360"/>
        <w:jc w:val="both"/>
        <w:rPr>
          <w:rFonts w:ascii="Times New Roman" w:hAnsi="Times New Roman" w:cs="Times New Roman"/>
          <w:sz w:val="16"/>
          <w:szCs w:val="16"/>
        </w:rPr>
      </w:pPr>
      <w:r w:rsidRPr="007D4B04">
        <w:rPr>
          <w:rFonts w:ascii="Times New Roman" w:hAnsi="Times New Roman" w:cs="Times New Roman"/>
          <w:b/>
          <w:sz w:val="12"/>
          <w:szCs w:val="12"/>
        </w:rPr>
        <w:t>2</w:t>
      </w:r>
      <w:proofErr w:type="gramStart"/>
      <w:r w:rsidRPr="007D4B04">
        <w:rPr>
          <w:rFonts w:ascii="Times New Roman" w:hAnsi="Times New Roman" w:cs="Times New Roman"/>
          <w:b/>
          <w:sz w:val="16"/>
          <w:szCs w:val="16"/>
        </w:rPr>
        <w:t xml:space="preserve"> </w:t>
      </w:r>
      <w:r w:rsidRPr="007D4B04">
        <w:rPr>
          <w:rFonts w:ascii="Times New Roman" w:hAnsi="Times New Roman" w:cs="Times New Roman"/>
          <w:sz w:val="16"/>
          <w:szCs w:val="16"/>
        </w:rPr>
        <w:t>З</w:t>
      </w:r>
      <w:proofErr w:type="gramEnd"/>
      <w:r w:rsidRPr="007D4B04">
        <w:rPr>
          <w:rFonts w:ascii="Times New Roman" w:hAnsi="Times New Roman" w:cs="Times New Roman"/>
          <w:sz w:val="16"/>
          <w:szCs w:val="16"/>
        </w:rPr>
        <w:t>аполняется при подаче Заявки лицом, действующим по доверенности</w:t>
      </w:r>
    </w:p>
    <w:p w:rsidR="007D4B04" w:rsidRPr="007D4B04" w:rsidRDefault="007D4B04" w:rsidP="007D4B04">
      <w:pPr>
        <w:numPr>
          <w:ilvl w:val="0"/>
          <w:numId w:val="13"/>
        </w:numPr>
        <w:jc w:val="both"/>
        <w:rPr>
          <w:rFonts w:ascii="Times New Roman" w:hAnsi="Times New Roman" w:cs="Times New Roman"/>
          <w:b/>
          <w:sz w:val="19"/>
          <w:szCs w:val="19"/>
        </w:rPr>
      </w:pPr>
      <w:r w:rsidRPr="007D4B04">
        <w:rPr>
          <w:rFonts w:ascii="Times New Roman" w:hAnsi="Times New Roman" w:cs="Times New Roman"/>
          <w:sz w:val="19"/>
          <w:szCs w:val="19"/>
        </w:rPr>
        <w:t>В соответствии с Федеральным законом от 27.07.2006 №</w:t>
      </w:r>
      <w:r w:rsidRPr="007D4B04">
        <w:rPr>
          <w:rFonts w:ascii="Times New Roman" w:hAnsi="Times New Roman" w:cs="Times New Roman"/>
          <w:sz w:val="19"/>
          <w:szCs w:val="19"/>
          <w:lang w:val="en-US"/>
        </w:rPr>
        <w:t> </w:t>
      </w:r>
      <w:r w:rsidRPr="007D4B04">
        <w:rPr>
          <w:rFonts w:ascii="Times New Roman" w:hAnsi="Times New Roman" w:cs="Times New Roman"/>
          <w:sz w:val="19"/>
          <w:szCs w:val="19"/>
        </w:rPr>
        <w:t xml:space="preserve">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w:t>
      </w:r>
      <w:proofErr w:type="gramStart"/>
      <w:r w:rsidRPr="007D4B04">
        <w:rPr>
          <w:rFonts w:ascii="Times New Roman" w:hAnsi="Times New Roman" w:cs="Times New Roman"/>
          <w:sz w:val="19"/>
          <w:szCs w:val="19"/>
        </w:rPr>
        <w:t>(Под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w:t>
      </w:r>
      <w:proofErr w:type="gramEnd"/>
      <w:r w:rsidRPr="007D4B04">
        <w:rPr>
          <w:rFonts w:ascii="Times New Roman" w:hAnsi="Times New Roman" w:cs="Times New Roman"/>
          <w:sz w:val="19"/>
          <w:szCs w:val="19"/>
        </w:rPr>
        <w:t xml:space="preserve">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«О персональных данных», права и обязанности в области защиты персональных данных ему известны.</w:t>
      </w:r>
    </w:p>
    <w:p w:rsidR="007D4B04" w:rsidRPr="007D4B04" w:rsidRDefault="007D4B04" w:rsidP="007D4B04">
      <w:pPr>
        <w:ind w:left="360"/>
        <w:jc w:val="both"/>
        <w:rPr>
          <w:rFonts w:ascii="Times New Roman" w:hAnsi="Times New Roman" w:cs="Times New Roman"/>
          <w:b/>
          <w:sz w:val="19"/>
          <w:szCs w:val="19"/>
        </w:rPr>
      </w:pPr>
    </w:p>
    <w:p w:rsidR="007D4B04" w:rsidRPr="007D4B04" w:rsidRDefault="007D4B04" w:rsidP="007D4B04">
      <w:pPr>
        <w:jc w:val="both"/>
        <w:rPr>
          <w:rFonts w:ascii="Times New Roman" w:hAnsi="Times New Roman" w:cs="Times New Roman"/>
          <w:b/>
          <w:sz w:val="25"/>
          <w:szCs w:val="25"/>
        </w:rPr>
      </w:pPr>
    </w:p>
    <w:p w:rsidR="007D4B04" w:rsidRPr="007D4B04" w:rsidRDefault="007D4B04" w:rsidP="007D4B04">
      <w:pPr>
        <w:jc w:val="both"/>
        <w:rPr>
          <w:rFonts w:ascii="Times New Roman" w:hAnsi="Times New Roman" w:cs="Times New Roman"/>
          <w:b/>
          <w:sz w:val="25"/>
          <w:szCs w:val="25"/>
        </w:rPr>
      </w:pPr>
    </w:p>
    <w:p w:rsidR="007D4B04" w:rsidRDefault="007D4B04" w:rsidP="007D4B04">
      <w:pPr>
        <w:jc w:val="both"/>
        <w:rPr>
          <w:rFonts w:ascii="Times New Roman" w:hAnsi="Times New Roman" w:cs="Times New Roman"/>
          <w:b/>
          <w:sz w:val="25"/>
          <w:szCs w:val="25"/>
        </w:rPr>
      </w:pPr>
    </w:p>
    <w:p w:rsidR="007D4B04" w:rsidRDefault="007D4B04" w:rsidP="007D4B04">
      <w:pPr>
        <w:jc w:val="both"/>
        <w:rPr>
          <w:rFonts w:ascii="Times New Roman" w:hAnsi="Times New Roman" w:cs="Times New Roman"/>
          <w:b/>
          <w:sz w:val="25"/>
          <w:szCs w:val="25"/>
        </w:rPr>
      </w:pPr>
    </w:p>
    <w:p w:rsidR="007D4B04" w:rsidRPr="007D4B04" w:rsidRDefault="007D4B04" w:rsidP="007D4B04">
      <w:pPr>
        <w:jc w:val="both"/>
        <w:rPr>
          <w:rFonts w:ascii="Times New Roman" w:hAnsi="Times New Roman" w:cs="Times New Roman"/>
          <w:b/>
          <w:sz w:val="25"/>
          <w:szCs w:val="25"/>
        </w:rPr>
      </w:pPr>
      <w:r w:rsidRPr="007D4B04">
        <w:rPr>
          <w:rFonts w:ascii="Times New Roman" w:hAnsi="Times New Roman" w:cs="Times New Roman"/>
          <w:b/>
          <w:sz w:val="25"/>
          <w:szCs w:val="25"/>
        </w:rPr>
        <w:lastRenderedPageBreak/>
        <w:t>Платежные реквизиты Претендента:</w:t>
      </w:r>
    </w:p>
    <w:p w:rsidR="007D4B04" w:rsidRPr="007D4B04" w:rsidRDefault="007D4B04" w:rsidP="007D4B04">
      <w:pPr>
        <w:jc w:val="both"/>
        <w:rPr>
          <w:rFonts w:ascii="Times New Roman" w:hAnsi="Times New Roman" w:cs="Times New Roman"/>
          <w:sz w:val="20"/>
          <w:szCs w:val="20"/>
        </w:rPr>
      </w:pPr>
      <w:r w:rsidRPr="007D4B04">
        <w:rPr>
          <w:rFonts w:ascii="Times New Roman" w:hAnsi="Times New Roman" w:cs="Times New Roman"/>
          <w:sz w:val="16"/>
          <w:szCs w:val="16"/>
        </w:rPr>
        <w:t>___________________________________________________________________________________________________________________</w:t>
      </w:r>
    </w:p>
    <w:p w:rsidR="007D4B04" w:rsidRPr="007D4B04" w:rsidRDefault="007D4B04" w:rsidP="007D4B04">
      <w:pPr>
        <w:jc w:val="center"/>
        <w:rPr>
          <w:rFonts w:ascii="Times New Roman" w:hAnsi="Times New Roman" w:cs="Times New Roman"/>
          <w:b/>
          <w:bCs/>
          <w:sz w:val="20"/>
          <w:szCs w:val="20"/>
        </w:rPr>
      </w:pPr>
      <w:r w:rsidRPr="007D4B04">
        <w:rPr>
          <w:rFonts w:ascii="Times New Roman" w:hAnsi="Times New Roman" w:cs="Times New Roman"/>
          <w:sz w:val="20"/>
          <w:szCs w:val="20"/>
        </w:rPr>
        <w:t>(Ф.И.О. для физического лица или ИП, наименование для юридического лица)</w:t>
      </w:r>
    </w:p>
    <w:tbl>
      <w:tblPr>
        <w:tblW w:w="10110" w:type="dxa"/>
        <w:tblInd w:w="-76" w:type="dxa"/>
        <w:tblLayout w:type="fixed"/>
        <w:tblLook w:val="04A0" w:firstRow="1" w:lastRow="0" w:firstColumn="1" w:lastColumn="0" w:noHBand="0" w:noVBand="1"/>
      </w:tblPr>
      <w:tblGrid>
        <w:gridCol w:w="2035"/>
        <w:gridCol w:w="690"/>
        <w:gridCol w:w="689"/>
        <w:gridCol w:w="689"/>
        <w:gridCol w:w="689"/>
        <w:gridCol w:w="689"/>
        <w:gridCol w:w="689"/>
        <w:gridCol w:w="689"/>
        <w:gridCol w:w="689"/>
        <w:gridCol w:w="689"/>
        <w:gridCol w:w="689"/>
        <w:gridCol w:w="689"/>
        <w:gridCol w:w="495"/>
      </w:tblGrid>
      <w:tr w:rsidR="007D4B04" w:rsidRPr="007D4B04" w:rsidTr="00555D9D">
        <w:trPr>
          <w:trHeight w:val="187"/>
        </w:trPr>
        <w:tc>
          <w:tcPr>
            <w:tcW w:w="2033" w:type="dxa"/>
            <w:tcBorders>
              <w:top w:val="thickThinLargeGap" w:sz="6" w:space="0" w:color="C0C0C0"/>
              <w:left w:val="thickThinLargeGap" w:sz="6" w:space="0" w:color="C0C0C0"/>
              <w:bottom w:val="thickThinLargeGap" w:sz="6" w:space="0" w:color="C0C0C0"/>
              <w:right w:val="nil"/>
            </w:tcBorders>
            <w:hideMark/>
          </w:tcPr>
          <w:p w:rsidR="007D4B04" w:rsidRPr="007D4B04" w:rsidRDefault="007D4B04" w:rsidP="00555D9D">
            <w:pPr>
              <w:spacing w:line="254" w:lineRule="auto"/>
              <w:rPr>
                <w:rFonts w:ascii="Times New Roman" w:hAnsi="Times New Roman" w:cs="Times New Roman"/>
                <w:sz w:val="18"/>
                <w:szCs w:val="18"/>
                <w:lang w:val="en-US"/>
              </w:rPr>
            </w:pPr>
            <w:r w:rsidRPr="007D4B04">
              <w:rPr>
                <w:rFonts w:ascii="Times New Roman" w:hAnsi="Times New Roman" w:cs="Times New Roman"/>
                <w:sz w:val="20"/>
                <w:szCs w:val="20"/>
                <w:lang w:val="en-US"/>
              </w:rPr>
              <w:t>ИНН</w:t>
            </w:r>
            <w:r w:rsidRPr="007D4B04">
              <w:rPr>
                <w:rFonts w:ascii="Times New Roman" w:hAnsi="Times New Roman" w:cs="Times New Roman"/>
                <w:sz w:val="20"/>
                <w:szCs w:val="20"/>
                <w:vertAlign w:val="superscript"/>
                <w:lang w:val="en-US"/>
              </w:rPr>
              <w:t>3</w:t>
            </w:r>
            <w:r w:rsidRPr="007D4B04">
              <w:rPr>
                <w:rFonts w:ascii="Times New Roman" w:hAnsi="Times New Roman" w:cs="Times New Roman"/>
                <w:sz w:val="20"/>
                <w:szCs w:val="20"/>
                <w:lang w:val="en-US"/>
              </w:rPr>
              <w:t xml:space="preserve"> </w:t>
            </w:r>
            <w:r w:rsidRPr="007D4B04">
              <w:rPr>
                <w:rFonts w:ascii="Times New Roman" w:hAnsi="Times New Roman" w:cs="Times New Roman"/>
                <w:sz w:val="19"/>
                <w:szCs w:val="19"/>
              </w:rPr>
              <w:t>Претендента</w:t>
            </w: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r>
      <w:tr w:rsidR="007D4B04" w:rsidRPr="007D4B04" w:rsidTr="00555D9D">
        <w:tc>
          <w:tcPr>
            <w:tcW w:w="2033" w:type="dxa"/>
            <w:tcBorders>
              <w:top w:val="thickThinLargeGap" w:sz="6" w:space="0" w:color="C0C0C0"/>
              <w:left w:val="thickThinLargeGap" w:sz="6" w:space="0" w:color="C0C0C0"/>
              <w:bottom w:val="thickThinLargeGap" w:sz="6" w:space="0" w:color="C0C0C0"/>
              <w:right w:val="nil"/>
            </w:tcBorders>
            <w:hideMark/>
          </w:tcPr>
          <w:p w:rsidR="007D4B04" w:rsidRPr="007D4B04" w:rsidRDefault="007D4B04" w:rsidP="00555D9D">
            <w:pPr>
              <w:spacing w:line="254" w:lineRule="auto"/>
              <w:rPr>
                <w:rFonts w:ascii="Times New Roman" w:hAnsi="Times New Roman" w:cs="Times New Roman"/>
                <w:sz w:val="18"/>
                <w:szCs w:val="18"/>
                <w:lang w:val="en-US"/>
              </w:rPr>
            </w:pPr>
            <w:r w:rsidRPr="007D4B04">
              <w:rPr>
                <w:rFonts w:ascii="Times New Roman" w:hAnsi="Times New Roman" w:cs="Times New Roman"/>
                <w:sz w:val="20"/>
                <w:szCs w:val="20"/>
                <w:lang w:val="en-US"/>
              </w:rPr>
              <w:t>КПП</w:t>
            </w:r>
            <w:r w:rsidRPr="007D4B04">
              <w:rPr>
                <w:rFonts w:ascii="Times New Roman" w:hAnsi="Times New Roman" w:cs="Times New Roman"/>
                <w:sz w:val="20"/>
                <w:szCs w:val="20"/>
                <w:vertAlign w:val="superscript"/>
              </w:rPr>
              <w:t>4</w:t>
            </w:r>
            <w:r w:rsidRPr="007D4B04">
              <w:rPr>
                <w:rFonts w:ascii="Times New Roman" w:hAnsi="Times New Roman" w:cs="Times New Roman"/>
                <w:sz w:val="19"/>
                <w:szCs w:val="19"/>
              </w:rPr>
              <w:t>Претендента</w:t>
            </w: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r>
    </w:tbl>
    <w:p w:rsidR="007D4B04" w:rsidRPr="007D4B04" w:rsidRDefault="007D4B04" w:rsidP="007D4B04">
      <w:pPr>
        <w:jc w:val="both"/>
        <w:rPr>
          <w:rFonts w:ascii="Times New Roman" w:hAnsi="Times New Roman" w:cs="Times New Roman"/>
          <w:b/>
          <w:bCs/>
          <w:sz w:val="28"/>
          <w:szCs w:val="28"/>
          <w:lang w:val="en-US"/>
        </w:rPr>
      </w:pPr>
    </w:p>
    <w:p w:rsidR="007D4B04" w:rsidRPr="007D4B04" w:rsidRDefault="007D4B04" w:rsidP="007D4B04">
      <w:pPr>
        <w:jc w:val="both"/>
        <w:rPr>
          <w:rFonts w:ascii="Times New Roman" w:hAnsi="Times New Roman" w:cs="Times New Roman"/>
          <w:sz w:val="20"/>
          <w:szCs w:val="20"/>
        </w:rPr>
      </w:pPr>
      <w:r w:rsidRPr="007D4B04">
        <w:rPr>
          <w:rFonts w:ascii="Times New Roman" w:hAnsi="Times New Roman" w:cs="Times New Roman"/>
          <w:sz w:val="16"/>
          <w:szCs w:val="16"/>
        </w:rPr>
        <w:t>____________________________________________________________________________________________________________________</w:t>
      </w:r>
    </w:p>
    <w:p w:rsidR="007D4B04" w:rsidRPr="007D4B04" w:rsidRDefault="007D4B04" w:rsidP="007D4B04">
      <w:pPr>
        <w:jc w:val="center"/>
        <w:rPr>
          <w:rFonts w:ascii="Times New Roman" w:hAnsi="Times New Roman" w:cs="Times New Roman"/>
          <w:b/>
          <w:bCs/>
          <w:sz w:val="6"/>
          <w:szCs w:val="6"/>
        </w:rPr>
      </w:pPr>
      <w:r w:rsidRPr="007D4B04">
        <w:rPr>
          <w:rFonts w:ascii="Times New Roman" w:hAnsi="Times New Roman" w:cs="Times New Roman"/>
          <w:sz w:val="20"/>
          <w:szCs w:val="20"/>
        </w:rPr>
        <w:t xml:space="preserve">(Наименование </w:t>
      </w:r>
      <w:proofErr w:type="gramStart"/>
      <w:r w:rsidRPr="007D4B04">
        <w:rPr>
          <w:rFonts w:ascii="Times New Roman" w:hAnsi="Times New Roman" w:cs="Times New Roman"/>
          <w:sz w:val="20"/>
          <w:szCs w:val="20"/>
        </w:rPr>
        <w:t>Банка</w:t>
      </w:r>
      <w:proofErr w:type="gramEnd"/>
      <w:r w:rsidRPr="007D4B04">
        <w:rPr>
          <w:rFonts w:ascii="Times New Roman" w:hAnsi="Times New Roman" w:cs="Times New Roman"/>
          <w:sz w:val="20"/>
          <w:szCs w:val="20"/>
        </w:rPr>
        <w:t xml:space="preserve"> в котором у </w:t>
      </w:r>
      <w:r w:rsidRPr="007D4B04">
        <w:rPr>
          <w:rFonts w:ascii="Times New Roman" w:hAnsi="Times New Roman" w:cs="Times New Roman"/>
          <w:sz w:val="19"/>
          <w:szCs w:val="19"/>
        </w:rPr>
        <w:t xml:space="preserve">Претендента </w:t>
      </w:r>
      <w:r w:rsidRPr="007D4B04">
        <w:rPr>
          <w:rFonts w:ascii="Times New Roman" w:hAnsi="Times New Roman" w:cs="Times New Roman"/>
          <w:sz w:val="20"/>
          <w:szCs w:val="20"/>
        </w:rPr>
        <w:t>открыт счет; название города, где находится банк</w:t>
      </w:r>
      <w:r w:rsidRPr="007D4B04">
        <w:rPr>
          <w:rFonts w:ascii="Times New Roman" w:hAnsi="Times New Roman" w:cs="Times New Roman"/>
        </w:rPr>
        <w:t>)</w:t>
      </w:r>
    </w:p>
    <w:p w:rsidR="007D4B04" w:rsidRPr="007D4B04" w:rsidRDefault="007D4B04" w:rsidP="007D4B04">
      <w:pPr>
        <w:jc w:val="both"/>
        <w:rPr>
          <w:rFonts w:ascii="Times New Roman" w:hAnsi="Times New Roman" w:cs="Times New Roman"/>
          <w:sz w:val="6"/>
          <w:szCs w:val="6"/>
        </w:rPr>
      </w:pPr>
    </w:p>
    <w:tbl>
      <w:tblPr>
        <w:tblW w:w="10575" w:type="dxa"/>
        <w:tblInd w:w="-76" w:type="dxa"/>
        <w:tblLayout w:type="fixed"/>
        <w:tblLook w:val="04A0" w:firstRow="1" w:lastRow="0" w:firstColumn="1" w:lastColumn="0" w:noHBand="0" w:noVBand="1"/>
      </w:tblPr>
      <w:tblGrid>
        <w:gridCol w:w="1235"/>
        <w:gridCol w:w="209"/>
        <w:gridCol w:w="228"/>
        <w:gridCol w:w="215"/>
        <w:gridCol w:w="224"/>
        <w:gridCol w:w="220"/>
        <w:gridCol w:w="220"/>
        <w:gridCol w:w="226"/>
        <w:gridCol w:w="215"/>
        <w:gridCol w:w="231"/>
        <w:gridCol w:w="210"/>
        <w:gridCol w:w="236"/>
        <w:gridCol w:w="205"/>
        <w:gridCol w:w="241"/>
        <w:gridCol w:w="202"/>
        <w:gridCol w:w="244"/>
        <w:gridCol w:w="197"/>
        <w:gridCol w:w="249"/>
        <w:gridCol w:w="226"/>
        <w:gridCol w:w="220"/>
        <w:gridCol w:w="255"/>
        <w:gridCol w:w="191"/>
        <w:gridCol w:w="446"/>
        <w:gridCol w:w="446"/>
        <w:gridCol w:w="446"/>
        <w:gridCol w:w="446"/>
        <w:gridCol w:w="446"/>
        <w:gridCol w:w="492"/>
        <w:gridCol w:w="446"/>
        <w:gridCol w:w="446"/>
        <w:gridCol w:w="446"/>
        <w:gridCol w:w="141"/>
        <w:gridCol w:w="95"/>
        <w:gridCol w:w="380"/>
      </w:tblGrid>
      <w:tr w:rsidR="007D4B04" w:rsidRPr="007D4B04" w:rsidTr="00555D9D">
        <w:trPr>
          <w:gridAfter w:val="1"/>
          <w:wAfter w:w="380" w:type="dxa"/>
          <w:trHeight w:val="224"/>
        </w:trPr>
        <w:tc>
          <w:tcPr>
            <w:tcW w:w="1447" w:type="dxa"/>
            <w:gridSpan w:val="2"/>
            <w:tcBorders>
              <w:top w:val="thickThinLargeGap" w:sz="6" w:space="0" w:color="C0C0C0"/>
              <w:left w:val="thickThinLargeGap" w:sz="6" w:space="0" w:color="C0C0C0"/>
              <w:bottom w:val="thickThinLargeGap" w:sz="6" w:space="0" w:color="C0C0C0"/>
              <w:right w:val="nil"/>
            </w:tcBorders>
            <w:hideMark/>
          </w:tcPr>
          <w:p w:rsidR="007D4B04" w:rsidRPr="007D4B04" w:rsidRDefault="007D4B04" w:rsidP="00555D9D">
            <w:pPr>
              <w:tabs>
                <w:tab w:val="left" w:pos="900"/>
              </w:tabs>
              <w:spacing w:line="254" w:lineRule="auto"/>
              <w:jc w:val="both"/>
              <w:rPr>
                <w:rFonts w:ascii="Times New Roman" w:hAnsi="Times New Roman" w:cs="Times New Roman"/>
                <w:sz w:val="18"/>
                <w:szCs w:val="18"/>
                <w:lang w:val="en-US"/>
              </w:rPr>
            </w:pPr>
            <w:r w:rsidRPr="007D4B04">
              <w:rPr>
                <w:rFonts w:ascii="Times New Roman" w:hAnsi="Times New Roman" w:cs="Times New Roman"/>
                <w:sz w:val="20"/>
                <w:szCs w:val="20"/>
                <w:lang w:val="en-US"/>
              </w:rPr>
              <w:t xml:space="preserve">р/с </w:t>
            </w:r>
            <w:proofErr w:type="spellStart"/>
            <w:r w:rsidRPr="007D4B04">
              <w:rPr>
                <w:rFonts w:ascii="Times New Roman" w:hAnsi="Times New Roman" w:cs="Times New Roman"/>
                <w:sz w:val="20"/>
                <w:szCs w:val="20"/>
                <w:lang w:val="en-US"/>
              </w:rPr>
              <w:t>или</w:t>
            </w:r>
            <w:proofErr w:type="spellEnd"/>
            <w:r w:rsidRPr="007D4B04">
              <w:rPr>
                <w:rFonts w:ascii="Times New Roman" w:hAnsi="Times New Roman" w:cs="Times New Roman"/>
                <w:sz w:val="20"/>
                <w:szCs w:val="20"/>
                <w:lang w:val="en-US"/>
              </w:rPr>
              <w:t xml:space="preserve"> (л/с)</w:t>
            </w:r>
          </w:p>
        </w:tc>
        <w:tc>
          <w:tcPr>
            <w:tcW w:w="445"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92"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236" w:type="dxa"/>
            <w:gridSpan w:val="2"/>
            <w:tcBorders>
              <w:top w:val="thickThinLargeGap" w:sz="6" w:space="0" w:color="C0C0C0"/>
              <w:left w:val="thickThinLargeGap" w:sz="6" w:space="0" w:color="C0C0C0"/>
              <w:bottom w:val="thickThinLargeGap" w:sz="6" w:space="0" w:color="C0C0C0"/>
              <w:right w:val="thickThinLargeGap" w:sz="6" w:space="0" w:color="C0C0C0"/>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r>
      <w:tr w:rsidR="007D4B04" w:rsidRPr="007D4B04" w:rsidTr="00555D9D">
        <w:trPr>
          <w:gridAfter w:val="1"/>
          <w:wAfter w:w="380" w:type="dxa"/>
          <w:trHeight w:val="239"/>
        </w:trPr>
        <w:tc>
          <w:tcPr>
            <w:tcW w:w="1447" w:type="dxa"/>
            <w:gridSpan w:val="2"/>
            <w:tcBorders>
              <w:top w:val="thickThinLargeGap" w:sz="6" w:space="0" w:color="C0C0C0"/>
              <w:left w:val="thickThinLargeGap" w:sz="6" w:space="0" w:color="C0C0C0"/>
              <w:bottom w:val="thickThinLargeGap" w:sz="6" w:space="0" w:color="C0C0C0"/>
              <w:right w:val="nil"/>
            </w:tcBorders>
            <w:hideMark/>
          </w:tcPr>
          <w:p w:rsidR="007D4B04" w:rsidRPr="007D4B04" w:rsidRDefault="007D4B04" w:rsidP="00555D9D">
            <w:pPr>
              <w:tabs>
                <w:tab w:val="left" w:pos="900"/>
              </w:tabs>
              <w:spacing w:line="254" w:lineRule="auto"/>
              <w:jc w:val="both"/>
              <w:rPr>
                <w:rFonts w:ascii="Times New Roman" w:hAnsi="Times New Roman" w:cs="Times New Roman"/>
                <w:sz w:val="18"/>
                <w:szCs w:val="18"/>
                <w:lang w:val="en-US"/>
              </w:rPr>
            </w:pPr>
            <w:r w:rsidRPr="007D4B04">
              <w:rPr>
                <w:rFonts w:ascii="Times New Roman" w:hAnsi="Times New Roman" w:cs="Times New Roman"/>
                <w:sz w:val="20"/>
                <w:szCs w:val="20"/>
                <w:lang w:val="en-US"/>
              </w:rPr>
              <w:t>к/с</w:t>
            </w:r>
          </w:p>
        </w:tc>
        <w:tc>
          <w:tcPr>
            <w:tcW w:w="445"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92"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236" w:type="dxa"/>
            <w:gridSpan w:val="2"/>
            <w:tcBorders>
              <w:top w:val="thickThinLargeGap" w:sz="6" w:space="0" w:color="C0C0C0"/>
              <w:left w:val="thickThinLargeGap" w:sz="6" w:space="0" w:color="C0C0C0"/>
              <w:bottom w:val="thickThinLargeGap" w:sz="6" w:space="0" w:color="C0C0C0"/>
              <w:right w:val="thickThinLargeGap" w:sz="6" w:space="0" w:color="C0C0C0"/>
            </w:tcBorders>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r>
      <w:tr w:rsidR="007D4B04" w:rsidRPr="007D4B04" w:rsidTr="00555D9D">
        <w:trPr>
          <w:trHeight w:val="224"/>
        </w:trPr>
        <w:tc>
          <w:tcPr>
            <w:tcW w:w="123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rsidR="007D4B04" w:rsidRPr="007D4B04" w:rsidRDefault="007D4B04" w:rsidP="00555D9D">
            <w:pPr>
              <w:spacing w:line="254" w:lineRule="auto"/>
              <w:jc w:val="both"/>
              <w:rPr>
                <w:rFonts w:ascii="Times New Roman" w:hAnsi="Times New Roman" w:cs="Times New Roman"/>
                <w:sz w:val="18"/>
                <w:szCs w:val="18"/>
              </w:rPr>
            </w:pPr>
            <w:r w:rsidRPr="007D4B04">
              <w:rPr>
                <w:rFonts w:ascii="Times New Roman" w:hAnsi="Times New Roman" w:cs="Times New Roman"/>
                <w:sz w:val="18"/>
                <w:szCs w:val="18"/>
              </w:rPr>
              <w:t>ИНН</w:t>
            </w:r>
          </w:p>
        </w:tc>
        <w:tc>
          <w:tcPr>
            <w:tcW w:w="439"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3"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75" w:type="dxa"/>
            <w:gridSpan w:val="2"/>
            <w:tcBorders>
              <w:top w:val="thickThinLargeGap" w:sz="6" w:space="0" w:color="C0C0C0"/>
              <w:left w:val="thickThinLargeGap" w:sz="6" w:space="0" w:color="C0C0C0"/>
              <w:bottom w:val="thickThinLargeGap" w:sz="6" w:space="0" w:color="C0C0C0"/>
              <w:right w:val="thickThinLargeGap" w:sz="6" w:space="0" w:color="C0C0C0"/>
            </w:tcBorders>
            <w:tcMar>
              <w:top w:w="0" w:type="dxa"/>
              <w:left w:w="0" w:type="dxa"/>
              <w:bottom w:w="0" w:type="dxa"/>
              <w:right w:w="0" w:type="dxa"/>
            </w:tcMa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75"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867" w:type="dxa"/>
            <w:gridSpan w:val="13"/>
            <w:tcBorders>
              <w:top w:val="nil"/>
              <w:left w:val="thickThinLargeGap" w:sz="6" w:space="0" w:color="C0C0C0"/>
              <w:bottom w:val="nil"/>
              <w:right w:val="nil"/>
            </w:tcBorders>
            <w:tcMar>
              <w:top w:w="0" w:type="dxa"/>
              <w:left w:w="0" w:type="dxa"/>
              <w:bottom w:w="0" w:type="dxa"/>
              <w:right w:w="0" w:type="dxa"/>
            </w:tcMar>
          </w:tcPr>
          <w:p w:rsidR="007D4B04" w:rsidRPr="007D4B04" w:rsidRDefault="007D4B04" w:rsidP="00555D9D">
            <w:pPr>
              <w:snapToGrid w:val="0"/>
              <w:spacing w:line="254" w:lineRule="auto"/>
              <w:rPr>
                <w:rFonts w:ascii="Times New Roman" w:hAnsi="Times New Roman" w:cs="Times New Roman"/>
                <w:sz w:val="18"/>
                <w:szCs w:val="18"/>
                <w:lang w:val="en-US"/>
              </w:rPr>
            </w:pPr>
          </w:p>
        </w:tc>
      </w:tr>
      <w:tr w:rsidR="007D4B04" w:rsidRPr="007D4B04" w:rsidTr="00555D9D">
        <w:trPr>
          <w:gridAfter w:val="2"/>
          <w:wAfter w:w="475" w:type="dxa"/>
          <w:trHeight w:val="224"/>
        </w:trPr>
        <w:tc>
          <w:tcPr>
            <w:tcW w:w="123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rsidR="007D4B04" w:rsidRPr="007D4B04" w:rsidRDefault="007D4B04" w:rsidP="00555D9D">
            <w:pPr>
              <w:spacing w:line="254" w:lineRule="auto"/>
              <w:jc w:val="both"/>
              <w:rPr>
                <w:rFonts w:ascii="Times New Roman" w:hAnsi="Times New Roman" w:cs="Times New Roman"/>
                <w:sz w:val="18"/>
                <w:szCs w:val="18"/>
              </w:rPr>
            </w:pPr>
            <w:r w:rsidRPr="007D4B04">
              <w:rPr>
                <w:rFonts w:ascii="Times New Roman" w:hAnsi="Times New Roman" w:cs="Times New Roman"/>
                <w:sz w:val="18"/>
                <w:szCs w:val="18"/>
              </w:rPr>
              <w:t>КПП</w:t>
            </w:r>
          </w:p>
        </w:tc>
        <w:tc>
          <w:tcPr>
            <w:tcW w:w="439"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3"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75"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867" w:type="dxa"/>
            <w:gridSpan w:val="13"/>
            <w:tcBorders>
              <w:top w:val="nil"/>
              <w:left w:val="thickThinLargeGap" w:sz="6" w:space="0" w:color="C0C0C0"/>
              <w:bottom w:val="nil"/>
              <w:right w:val="nil"/>
            </w:tcBorders>
            <w:tcMar>
              <w:top w:w="0" w:type="dxa"/>
              <w:left w:w="0" w:type="dxa"/>
              <w:bottom w:w="0" w:type="dxa"/>
              <w:right w:w="0" w:type="dxa"/>
            </w:tcMar>
          </w:tcPr>
          <w:p w:rsidR="007D4B04" w:rsidRPr="007D4B04" w:rsidRDefault="007D4B04" w:rsidP="00555D9D">
            <w:pPr>
              <w:snapToGrid w:val="0"/>
              <w:spacing w:line="254" w:lineRule="auto"/>
              <w:rPr>
                <w:rFonts w:ascii="Times New Roman" w:hAnsi="Times New Roman" w:cs="Times New Roman"/>
                <w:sz w:val="18"/>
                <w:szCs w:val="18"/>
              </w:rPr>
            </w:pPr>
          </w:p>
        </w:tc>
      </w:tr>
      <w:tr w:rsidR="007D4B04" w:rsidRPr="007D4B04" w:rsidTr="00555D9D">
        <w:trPr>
          <w:gridAfter w:val="2"/>
          <w:wAfter w:w="475" w:type="dxa"/>
          <w:trHeight w:val="224"/>
        </w:trPr>
        <w:tc>
          <w:tcPr>
            <w:tcW w:w="123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rsidR="007D4B04" w:rsidRPr="007D4B04" w:rsidRDefault="007D4B04" w:rsidP="00555D9D">
            <w:pPr>
              <w:spacing w:line="254" w:lineRule="auto"/>
              <w:jc w:val="both"/>
              <w:rPr>
                <w:rFonts w:ascii="Times New Roman" w:hAnsi="Times New Roman" w:cs="Times New Roman"/>
                <w:sz w:val="18"/>
                <w:szCs w:val="18"/>
              </w:rPr>
            </w:pPr>
            <w:r w:rsidRPr="007D4B04">
              <w:rPr>
                <w:rFonts w:ascii="Times New Roman" w:hAnsi="Times New Roman" w:cs="Times New Roman"/>
                <w:sz w:val="18"/>
                <w:szCs w:val="18"/>
              </w:rPr>
              <w:t>БИК</w:t>
            </w:r>
          </w:p>
        </w:tc>
        <w:tc>
          <w:tcPr>
            <w:tcW w:w="439"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3"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75"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7D4B04" w:rsidRPr="007D4B04" w:rsidRDefault="007D4B04" w:rsidP="00555D9D">
            <w:pPr>
              <w:snapToGrid w:val="0"/>
              <w:spacing w:line="254" w:lineRule="auto"/>
              <w:jc w:val="center"/>
              <w:rPr>
                <w:rFonts w:ascii="Times New Roman" w:hAnsi="Times New Roman" w:cs="Times New Roman"/>
                <w:sz w:val="18"/>
                <w:szCs w:val="18"/>
                <w:lang w:val="en-US"/>
              </w:rPr>
            </w:pPr>
          </w:p>
        </w:tc>
        <w:tc>
          <w:tcPr>
            <w:tcW w:w="4867" w:type="dxa"/>
            <w:gridSpan w:val="13"/>
            <w:tcBorders>
              <w:top w:val="nil"/>
              <w:left w:val="thickThinLargeGap" w:sz="6" w:space="0" w:color="C0C0C0"/>
              <w:bottom w:val="nil"/>
              <w:right w:val="nil"/>
            </w:tcBorders>
            <w:tcMar>
              <w:top w:w="0" w:type="dxa"/>
              <w:left w:w="0" w:type="dxa"/>
              <w:bottom w:w="0" w:type="dxa"/>
              <w:right w:w="0" w:type="dxa"/>
            </w:tcMar>
          </w:tcPr>
          <w:p w:rsidR="007D4B04" w:rsidRPr="007D4B04" w:rsidRDefault="007D4B04" w:rsidP="00555D9D">
            <w:pPr>
              <w:snapToGrid w:val="0"/>
              <w:spacing w:line="254" w:lineRule="auto"/>
              <w:rPr>
                <w:rFonts w:ascii="Times New Roman" w:hAnsi="Times New Roman" w:cs="Times New Roman"/>
                <w:sz w:val="18"/>
                <w:szCs w:val="18"/>
              </w:rPr>
            </w:pPr>
          </w:p>
        </w:tc>
      </w:tr>
    </w:tbl>
    <w:p w:rsidR="007D4B04" w:rsidRPr="007D4B04" w:rsidRDefault="007D4B04" w:rsidP="007D4B04">
      <w:pPr>
        <w:jc w:val="both"/>
        <w:rPr>
          <w:rFonts w:ascii="Times New Roman" w:hAnsi="Times New Roman" w:cs="Times New Roman"/>
          <w:sz w:val="16"/>
          <w:szCs w:val="16"/>
        </w:rPr>
      </w:pPr>
    </w:p>
    <w:p w:rsidR="007D4B04" w:rsidRPr="007D4B04" w:rsidRDefault="007D4B04" w:rsidP="007D4B04">
      <w:pPr>
        <w:jc w:val="both"/>
        <w:rPr>
          <w:rFonts w:ascii="Times New Roman" w:hAnsi="Times New Roman" w:cs="Times New Roman"/>
          <w:b/>
          <w:szCs w:val="20"/>
        </w:rPr>
      </w:pPr>
    </w:p>
    <w:p w:rsidR="007D4B04" w:rsidRPr="007D4B04" w:rsidRDefault="007D4B04" w:rsidP="007D4B04">
      <w:pPr>
        <w:jc w:val="both"/>
        <w:rPr>
          <w:rFonts w:ascii="Times New Roman" w:hAnsi="Times New Roman" w:cs="Times New Roman"/>
          <w:b/>
          <w:szCs w:val="20"/>
        </w:rPr>
      </w:pPr>
    </w:p>
    <w:p w:rsidR="007D4B04" w:rsidRPr="007D4B04" w:rsidRDefault="007D4B04" w:rsidP="007D4B04">
      <w:pPr>
        <w:jc w:val="both"/>
        <w:rPr>
          <w:rFonts w:ascii="Times New Roman" w:hAnsi="Times New Roman" w:cs="Times New Roman"/>
          <w:b/>
          <w:szCs w:val="20"/>
        </w:rPr>
      </w:pPr>
    </w:p>
    <w:p w:rsidR="007D4B04" w:rsidRPr="007D4B04" w:rsidRDefault="007D4B04" w:rsidP="007D4B04">
      <w:pPr>
        <w:jc w:val="both"/>
        <w:rPr>
          <w:rFonts w:ascii="Times New Roman" w:hAnsi="Times New Roman" w:cs="Times New Roman"/>
          <w:b/>
          <w:szCs w:val="20"/>
        </w:rPr>
      </w:pPr>
    </w:p>
    <w:p w:rsidR="007D4B04" w:rsidRPr="007D4B04" w:rsidRDefault="007D4B04" w:rsidP="007D4B04">
      <w:pPr>
        <w:jc w:val="both"/>
        <w:rPr>
          <w:rFonts w:ascii="Times New Roman" w:hAnsi="Times New Roman" w:cs="Times New Roman"/>
          <w:b/>
          <w:szCs w:val="20"/>
        </w:rPr>
      </w:pPr>
    </w:p>
    <w:p w:rsidR="007D4B04" w:rsidRPr="007D4B04" w:rsidRDefault="007D4B04" w:rsidP="007D4B04">
      <w:pPr>
        <w:jc w:val="both"/>
        <w:rPr>
          <w:rFonts w:ascii="Times New Roman" w:hAnsi="Times New Roman" w:cs="Times New Roman"/>
          <w:b/>
          <w:szCs w:val="20"/>
        </w:rPr>
      </w:pPr>
    </w:p>
    <w:p w:rsidR="007D4B04" w:rsidRPr="007D4B04" w:rsidRDefault="007D4B04" w:rsidP="007D4B04">
      <w:pPr>
        <w:jc w:val="both"/>
        <w:rPr>
          <w:rFonts w:ascii="Times New Roman" w:hAnsi="Times New Roman" w:cs="Times New Roman"/>
          <w:b/>
          <w:szCs w:val="20"/>
        </w:rPr>
      </w:pPr>
    </w:p>
    <w:p w:rsidR="007D4B04" w:rsidRPr="007D4B04" w:rsidRDefault="007D4B04" w:rsidP="007D4B04">
      <w:pPr>
        <w:jc w:val="both"/>
        <w:rPr>
          <w:rFonts w:ascii="Times New Roman" w:hAnsi="Times New Roman" w:cs="Times New Roman"/>
          <w:b/>
          <w:szCs w:val="20"/>
        </w:rPr>
      </w:pPr>
    </w:p>
    <w:p w:rsidR="007D4B04" w:rsidRPr="007D4B04" w:rsidRDefault="007D4B04" w:rsidP="007D4B04">
      <w:pPr>
        <w:jc w:val="both"/>
        <w:rPr>
          <w:rFonts w:ascii="Times New Roman" w:hAnsi="Times New Roman" w:cs="Times New Roman"/>
          <w:b/>
          <w:sz w:val="16"/>
          <w:szCs w:val="16"/>
        </w:rPr>
      </w:pPr>
    </w:p>
    <w:p w:rsidR="007D4B04" w:rsidRPr="007D4B04" w:rsidRDefault="007D4B04" w:rsidP="007D4B04">
      <w:pPr>
        <w:jc w:val="both"/>
        <w:rPr>
          <w:rFonts w:ascii="Times New Roman" w:hAnsi="Times New Roman" w:cs="Times New Roman"/>
          <w:sz w:val="16"/>
          <w:szCs w:val="16"/>
        </w:rPr>
      </w:pPr>
      <w:r w:rsidRPr="007D4B04">
        <w:rPr>
          <w:rFonts w:ascii="Times New Roman" w:hAnsi="Times New Roman" w:cs="Times New Roman"/>
          <w:b/>
          <w:sz w:val="16"/>
          <w:szCs w:val="16"/>
        </w:rPr>
        <w:t>3</w:t>
      </w:r>
      <w:r w:rsidRPr="007D4B04">
        <w:rPr>
          <w:rFonts w:ascii="Times New Roman" w:hAnsi="Times New Roman" w:cs="Times New Roman"/>
          <w:sz w:val="16"/>
          <w:szCs w:val="16"/>
        </w:rPr>
        <w:t xml:space="preserve"> ИНН для физических лиц (при наличии) 12 знаков, ИНН для юридических лиц 10 знаков. Претенденты – физические лица указывают ИНН в соответствии со свидетельством о постановке на учет физического лица в налоговом органе/ </w:t>
      </w:r>
    </w:p>
    <w:p w:rsidR="007D4B04" w:rsidRPr="007D4B04" w:rsidRDefault="007D4B04" w:rsidP="007D4B04">
      <w:pPr>
        <w:jc w:val="both"/>
        <w:rPr>
          <w:rFonts w:ascii="Times New Roman" w:hAnsi="Times New Roman" w:cs="Times New Roman"/>
          <w:sz w:val="16"/>
          <w:szCs w:val="16"/>
        </w:rPr>
      </w:pPr>
      <w:r w:rsidRPr="007D4B04">
        <w:rPr>
          <w:rFonts w:ascii="Times New Roman" w:hAnsi="Times New Roman" w:cs="Times New Roman"/>
          <w:b/>
          <w:sz w:val="16"/>
          <w:szCs w:val="16"/>
        </w:rPr>
        <w:t xml:space="preserve">4 </w:t>
      </w:r>
      <w:r w:rsidRPr="007D4B04">
        <w:rPr>
          <w:rFonts w:ascii="Times New Roman" w:hAnsi="Times New Roman" w:cs="Times New Roman"/>
          <w:sz w:val="16"/>
          <w:szCs w:val="16"/>
        </w:rPr>
        <w:t>КПП в отношении юридических лиц и индивидуальных предпринимателей</w:t>
      </w:r>
    </w:p>
    <w:p w:rsidR="00955932" w:rsidRPr="00955932" w:rsidRDefault="00955932" w:rsidP="00312535">
      <w:pPr>
        <w:pStyle w:val="ab"/>
        <w:numPr>
          <w:ilvl w:val="0"/>
          <w:numId w:val="3"/>
        </w:numPr>
        <w:spacing w:after="0" w:line="240" w:lineRule="auto"/>
        <w:jc w:val="right"/>
        <w:rPr>
          <w:rFonts w:ascii="Times New Roman" w:hAnsi="Times New Roman"/>
          <w:sz w:val="24"/>
          <w:szCs w:val="24"/>
          <w:lang w:eastAsia="ru-RU"/>
        </w:rPr>
      </w:pPr>
    </w:p>
    <w:p w:rsidR="00955932" w:rsidRPr="00955932" w:rsidRDefault="00955932" w:rsidP="00312535">
      <w:pPr>
        <w:pStyle w:val="ab"/>
        <w:numPr>
          <w:ilvl w:val="0"/>
          <w:numId w:val="3"/>
        </w:numPr>
        <w:spacing w:after="0" w:line="240" w:lineRule="auto"/>
        <w:jc w:val="right"/>
        <w:rPr>
          <w:rFonts w:ascii="Times New Roman" w:hAnsi="Times New Roman"/>
          <w:sz w:val="24"/>
          <w:szCs w:val="24"/>
          <w:lang w:eastAsia="ru-RU"/>
        </w:rPr>
      </w:pPr>
    </w:p>
    <w:p w:rsidR="00955932" w:rsidRPr="00955932" w:rsidRDefault="00955932" w:rsidP="00312535">
      <w:pPr>
        <w:pStyle w:val="ab"/>
        <w:numPr>
          <w:ilvl w:val="0"/>
          <w:numId w:val="3"/>
        </w:numPr>
        <w:spacing w:after="0" w:line="240" w:lineRule="auto"/>
        <w:jc w:val="right"/>
        <w:rPr>
          <w:rFonts w:ascii="Times New Roman" w:hAnsi="Times New Roman"/>
          <w:sz w:val="24"/>
          <w:szCs w:val="24"/>
          <w:lang w:eastAsia="ru-RU"/>
        </w:rPr>
      </w:pPr>
    </w:p>
    <w:p w:rsidR="00CF42F0" w:rsidRPr="00CF42F0" w:rsidRDefault="00CF42F0" w:rsidP="00312535">
      <w:pPr>
        <w:pStyle w:val="ab"/>
        <w:numPr>
          <w:ilvl w:val="0"/>
          <w:numId w:val="3"/>
        </w:numPr>
        <w:spacing w:after="0" w:line="240" w:lineRule="auto"/>
        <w:jc w:val="right"/>
        <w:rPr>
          <w:rFonts w:ascii="Times New Roman" w:hAnsi="Times New Roman"/>
          <w:sz w:val="24"/>
          <w:szCs w:val="24"/>
          <w:lang w:eastAsia="ru-RU"/>
        </w:rPr>
      </w:pPr>
    </w:p>
    <w:p w:rsidR="00CF42F0" w:rsidRPr="00CF42F0" w:rsidRDefault="00CF42F0" w:rsidP="00312535">
      <w:pPr>
        <w:pStyle w:val="ab"/>
        <w:numPr>
          <w:ilvl w:val="0"/>
          <w:numId w:val="3"/>
        </w:numPr>
        <w:spacing w:after="0" w:line="240" w:lineRule="auto"/>
        <w:jc w:val="right"/>
        <w:rPr>
          <w:rFonts w:ascii="Times New Roman" w:hAnsi="Times New Roman"/>
          <w:sz w:val="24"/>
          <w:szCs w:val="24"/>
          <w:lang w:eastAsia="ru-RU"/>
        </w:rPr>
      </w:pPr>
    </w:p>
    <w:p w:rsidR="00CF42F0" w:rsidRPr="00CF42F0" w:rsidRDefault="00CF42F0" w:rsidP="00312535">
      <w:pPr>
        <w:pStyle w:val="ab"/>
        <w:numPr>
          <w:ilvl w:val="0"/>
          <w:numId w:val="3"/>
        </w:numPr>
        <w:spacing w:after="0" w:line="240" w:lineRule="auto"/>
        <w:jc w:val="right"/>
        <w:rPr>
          <w:rFonts w:ascii="Times New Roman" w:hAnsi="Times New Roman"/>
          <w:sz w:val="24"/>
          <w:szCs w:val="24"/>
          <w:lang w:eastAsia="ru-RU"/>
        </w:rPr>
      </w:pPr>
    </w:p>
    <w:p w:rsidR="007D4B04" w:rsidRPr="007D4B04" w:rsidRDefault="007D4B04" w:rsidP="00312535">
      <w:pPr>
        <w:pStyle w:val="ab"/>
        <w:numPr>
          <w:ilvl w:val="0"/>
          <w:numId w:val="3"/>
        </w:numPr>
        <w:spacing w:after="0" w:line="240" w:lineRule="auto"/>
        <w:jc w:val="right"/>
        <w:rPr>
          <w:rFonts w:ascii="Times New Roman" w:hAnsi="Times New Roman"/>
          <w:sz w:val="24"/>
          <w:szCs w:val="24"/>
          <w:lang w:eastAsia="ru-RU"/>
        </w:rPr>
      </w:pPr>
    </w:p>
    <w:p w:rsidR="007D4B04" w:rsidRPr="007D4B04" w:rsidRDefault="007D4B04" w:rsidP="00312535">
      <w:pPr>
        <w:pStyle w:val="ab"/>
        <w:numPr>
          <w:ilvl w:val="0"/>
          <w:numId w:val="3"/>
        </w:numPr>
        <w:spacing w:after="0" w:line="240" w:lineRule="auto"/>
        <w:jc w:val="right"/>
        <w:rPr>
          <w:rFonts w:ascii="Times New Roman" w:hAnsi="Times New Roman"/>
          <w:sz w:val="24"/>
          <w:szCs w:val="24"/>
          <w:lang w:eastAsia="ru-RU"/>
        </w:rPr>
      </w:pPr>
    </w:p>
    <w:p w:rsidR="007D4B04" w:rsidRPr="007D4B04" w:rsidRDefault="007D4B04" w:rsidP="00312535">
      <w:pPr>
        <w:pStyle w:val="ab"/>
        <w:numPr>
          <w:ilvl w:val="0"/>
          <w:numId w:val="3"/>
        </w:numPr>
        <w:spacing w:after="0" w:line="240" w:lineRule="auto"/>
        <w:jc w:val="right"/>
        <w:rPr>
          <w:rFonts w:ascii="Times New Roman" w:hAnsi="Times New Roman"/>
          <w:sz w:val="24"/>
          <w:szCs w:val="24"/>
          <w:lang w:eastAsia="ru-RU"/>
        </w:rPr>
      </w:pPr>
    </w:p>
    <w:p w:rsidR="007D4B04" w:rsidRPr="007D4B04" w:rsidRDefault="007D4B04" w:rsidP="00312535">
      <w:pPr>
        <w:pStyle w:val="ab"/>
        <w:numPr>
          <w:ilvl w:val="0"/>
          <w:numId w:val="3"/>
        </w:numPr>
        <w:spacing w:after="0" w:line="240" w:lineRule="auto"/>
        <w:jc w:val="right"/>
        <w:rPr>
          <w:rFonts w:ascii="Times New Roman" w:hAnsi="Times New Roman"/>
          <w:sz w:val="24"/>
          <w:szCs w:val="24"/>
          <w:lang w:eastAsia="ru-RU"/>
        </w:rPr>
      </w:pPr>
    </w:p>
    <w:p w:rsidR="00312535" w:rsidRPr="007D4B04" w:rsidRDefault="00312535" w:rsidP="00312535">
      <w:pPr>
        <w:pStyle w:val="ab"/>
        <w:numPr>
          <w:ilvl w:val="0"/>
          <w:numId w:val="3"/>
        </w:numPr>
        <w:spacing w:after="0" w:line="240" w:lineRule="auto"/>
        <w:jc w:val="right"/>
        <w:rPr>
          <w:rFonts w:ascii="Times New Roman" w:hAnsi="Times New Roman"/>
          <w:sz w:val="24"/>
          <w:szCs w:val="24"/>
          <w:lang w:eastAsia="ru-RU"/>
        </w:rPr>
      </w:pPr>
      <w:r w:rsidRPr="007D4B04">
        <w:rPr>
          <w:rFonts w:ascii="Times New Roman" w:hAnsi="Times New Roman"/>
          <w:bCs/>
          <w:sz w:val="24"/>
          <w:szCs w:val="24"/>
          <w:lang w:eastAsia="ru-RU"/>
        </w:rPr>
        <w:lastRenderedPageBreak/>
        <w:t xml:space="preserve">Приложение № </w:t>
      </w:r>
      <w:r w:rsidR="00955932" w:rsidRPr="007D4B04">
        <w:rPr>
          <w:rFonts w:ascii="Times New Roman" w:hAnsi="Times New Roman"/>
          <w:bCs/>
          <w:sz w:val="24"/>
          <w:szCs w:val="24"/>
          <w:lang w:eastAsia="ru-RU"/>
        </w:rPr>
        <w:t>2</w:t>
      </w:r>
    </w:p>
    <w:p w:rsidR="00312535" w:rsidRPr="002E215F" w:rsidRDefault="00312535" w:rsidP="00312535">
      <w:pPr>
        <w:spacing w:after="0" w:line="240" w:lineRule="auto"/>
        <w:jc w:val="right"/>
        <w:rPr>
          <w:rFonts w:ascii="Times New Roman" w:hAnsi="Times New Roman"/>
          <w:sz w:val="24"/>
          <w:szCs w:val="24"/>
          <w:lang w:eastAsia="ru-RU"/>
        </w:rPr>
      </w:pPr>
    </w:p>
    <w:p w:rsidR="00312535" w:rsidRPr="009E2B5F" w:rsidRDefault="00312535" w:rsidP="00312535">
      <w:pPr>
        <w:pStyle w:val="ab"/>
        <w:numPr>
          <w:ilvl w:val="0"/>
          <w:numId w:val="3"/>
        </w:numPr>
        <w:spacing w:after="0" w:line="240" w:lineRule="auto"/>
        <w:jc w:val="right"/>
        <w:rPr>
          <w:rFonts w:ascii="Times New Roman" w:hAnsi="Times New Roman"/>
          <w:bCs/>
          <w:sz w:val="24"/>
          <w:szCs w:val="24"/>
          <w:lang w:eastAsia="ru-RU"/>
        </w:rPr>
      </w:pPr>
    </w:p>
    <w:tbl>
      <w:tblPr>
        <w:tblW w:w="0" w:type="auto"/>
        <w:tblCellSpacing w:w="0" w:type="dxa"/>
        <w:tblCellMar>
          <w:left w:w="0" w:type="dxa"/>
          <w:right w:w="0" w:type="dxa"/>
        </w:tblCellMar>
        <w:tblLook w:val="00A0" w:firstRow="1" w:lastRow="0" w:firstColumn="1" w:lastColumn="0" w:noHBand="0" w:noVBand="0"/>
      </w:tblPr>
      <w:tblGrid>
        <w:gridCol w:w="4635"/>
        <w:gridCol w:w="4830"/>
      </w:tblGrid>
      <w:tr w:rsidR="00312535" w:rsidRPr="00827563" w:rsidTr="00555D9D">
        <w:trPr>
          <w:tblCellSpacing w:w="0" w:type="dxa"/>
        </w:trPr>
        <w:tc>
          <w:tcPr>
            <w:tcW w:w="4635" w:type="dxa"/>
          </w:tcPr>
          <w:p w:rsidR="00312535" w:rsidRPr="00827563" w:rsidRDefault="00312535" w:rsidP="00555D9D">
            <w:pPr>
              <w:spacing w:after="0" w:line="240" w:lineRule="auto"/>
              <w:rPr>
                <w:rFonts w:ascii="Times New Roman" w:hAnsi="Times New Roman"/>
                <w:sz w:val="24"/>
                <w:szCs w:val="24"/>
                <w:lang w:eastAsia="ru-RU"/>
              </w:rPr>
            </w:pPr>
            <w:r>
              <w:rPr>
                <w:rFonts w:ascii="Times New Roman" w:hAnsi="Times New Roman"/>
                <w:sz w:val="24"/>
                <w:szCs w:val="24"/>
                <w:lang w:eastAsia="ru-RU"/>
              </w:rPr>
              <w:t>ПРОЕКТ</w:t>
            </w:r>
          </w:p>
        </w:tc>
        <w:tc>
          <w:tcPr>
            <w:tcW w:w="4830" w:type="dxa"/>
          </w:tcPr>
          <w:p w:rsidR="00312535" w:rsidRPr="00827563" w:rsidRDefault="00312535" w:rsidP="00555D9D">
            <w:pPr>
              <w:spacing w:after="0" w:line="240" w:lineRule="auto"/>
              <w:rPr>
                <w:rFonts w:ascii="Times New Roman" w:hAnsi="Times New Roman"/>
                <w:sz w:val="24"/>
                <w:szCs w:val="24"/>
                <w:lang w:eastAsia="ru-RU"/>
              </w:rPr>
            </w:pPr>
          </w:p>
        </w:tc>
      </w:tr>
    </w:tbl>
    <w:p w:rsidR="006F2F21" w:rsidRPr="006F2F21" w:rsidRDefault="00707E15" w:rsidP="006F2F21">
      <w:pPr>
        <w:autoSpaceDE w:val="0"/>
        <w:autoSpaceDN w:val="0"/>
        <w:adjustRightInd w:val="0"/>
        <w:spacing w:before="280" w:after="0" w:line="240" w:lineRule="auto"/>
        <w:jc w:val="center"/>
        <w:rPr>
          <w:rFonts w:ascii="Times New Roman" w:eastAsia="Calibri" w:hAnsi="Times New Roman" w:cs="Times New Roman"/>
          <w:color w:val="000000" w:themeColor="text1"/>
          <w:sz w:val="24"/>
          <w:szCs w:val="24"/>
        </w:rPr>
      </w:pPr>
      <w:hyperlink r:id="rId12" w:history="1">
        <w:r w:rsidR="006F2F21" w:rsidRPr="006F2F21">
          <w:rPr>
            <w:rFonts w:ascii="Times New Roman" w:eastAsia="Calibri" w:hAnsi="Times New Roman" w:cs="Times New Roman"/>
            <w:color w:val="000000" w:themeColor="text1"/>
            <w:sz w:val="24"/>
            <w:szCs w:val="24"/>
          </w:rPr>
          <w:t>ДОГОВОР</w:t>
        </w:r>
      </w:hyperlink>
    </w:p>
    <w:p w:rsidR="006F2F21" w:rsidRPr="006F2F21" w:rsidRDefault="006F2F21" w:rsidP="006F2F21">
      <w:pPr>
        <w:autoSpaceDE w:val="0"/>
        <w:autoSpaceDN w:val="0"/>
        <w:adjustRightInd w:val="0"/>
        <w:spacing w:after="0" w:line="240" w:lineRule="auto"/>
        <w:jc w:val="center"/>
        <w:rPr>
          <w:rFonts w:ascii="Times New Roman" w:eastAsia="Calibri" w:hAnsi="Times New Roman" w:cs="Times New Roman"/>
          <w:sz w:val="24"/>
          <w:szCs w:val="24"/>
        </w:rPr>
      </w:pPr>
      <w:r w:rsidRPr="006F2F21">
        <w:rPr>
          <w:rFonts w:ascii="Times New Roman" w:eastAsia="Calibri" w:hAnsi="Times New Roman" w:cs="Times New Roman"/>
          <w:sz w:val="24"/>
          <w:szCs w:val="24"/>
        </w:rPr>
        <w:t>КУПЛИ-ПРОДАЖИ ТРАНСПОРТНОГО СРЕДСТВА N 1</w:t>
      </w:r>
    </w:p>
    <w:p w:rsidR="006F2F21" w:rsidRPr="006F2F21" w:rsidRDefault="006F2F21" w:rsidP="006F2F21">
      <w:pPr>
        <w:spacing w:after="1"/>
        <w:jc w:val="both"/>
        <w:rPr>
          <w:rFonts w:ascii="Times New Roman" w:eastAsia="Calibri" w:hAnsi="Times New Roman" w:cs="Times New Roman"/>
          <w:sz w:val="24"/>
          <w:szCs w:val="24"/>
        </w:rPr>
      </w:pPr>
    </w:p>
    <w:p w:rsidR="006F2F21" w:rsidRPr="006F2F21" w:rsidRDefault="006F2F21" w:rsidP="006F2F21">
      <w:pPr>
        <w:autoSpaceDE w:val="0"/>
        <w:autoSpaceDN w:val="0"/>
        <w:adjustRightInd w:val="0"/>
        <w:spacing w:after="0" w:line="240" w:lineRule="auto"/>
        <w:jc w:val="both"/>
        <w:rPr>
          <w:rFonts w:ascii="Times New Roman" w:eastAsia="Calibri" w:hAnsi="Times New Roman" w:cs="Times New Roman"/>
          <w:sz w:val="24"/>
          <w:szCs w:val="24"/>
        </w:rPr>
      </w:pPr>
    </w:p>
    <w:tbl>
      <w:tblPr>
        <w:tblW w:w="11910" w:type="dxa"/>
        <w:tblInd w:w="2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7231"/>
        <w:gridCol w:w="4679"/>
      </w:tblGrid>
      <w:tr w:rsidR="006F2F21" w:rsidRPr="006F2F21" w:rsidTr="000545A4">
        <w:tc>
          <w:tcPr>
            <w:tcW w:w="7229" w:type="dxa"/>
            <w:tcBorders>
              <w:top w:val="nil"/>
              <w:left w:val="nil"/>
              <w:bottom w:val="nil"/>
              <w:right w:val="nil"/>
            </w:tcBorders>
            <w:hideMark/>
          </w:tcPr>
          <w:p w:rsidR="006F2F21" w:rsidRPr="006F2F21" w:rsidRDefault="006F2F21" w:rsidP="006F2F21">
            <w:pPr>
              <w:autoSpaceDE w:val="0"/>
              <w:autoSpaceDN w:val="0"/>
              <w:adjustRightInd w:val="0"/>
              <w:spacing w:after="0"/>
              <w:ind w:right="-2127"/>
              <w:jc w:val="both"/>
              <w:rPr>
                <w:rFonts w:ascii="Times New Roman" w:eastAsia="Calibri" w:hAnsi="Times New Roman" w:cs="Times New Roman"/>
                <w:sz w:val="24"/>
                <w:szCs w:val="24"/>
              </w:rPr>
            </w:pPr>
            <w:proofErr w:type="spellStart"/>
            <w:r w:rsidRPr="006F2F21">
              <w:rPr>
                <w:rFonts w:ascii="Times New Roman" w:eastAsia="Calibri" w:hAnsi="Times New Roman" w:cs="Times New Roman"/>
                <w:sz w:val="24"/>
                <w:szCs w:val="24"/>
              </w:rPr>
              <w:t>п.г.т</w:t>
            </w:r>
            <w:proofErr w:type="spellEnd"/>
            <w:r w:rsidRPr="006F2F21">
              <w:rPr>
                <w:rFonts w:ascii="Times New Roman" w:eastAsia="Calibri" w:hAnsi="Times New Roman" w:cs="Times New Roman"/>
                <w:sz w:val="24"/>
                <w:szCs w:val="24"/>
              </w:rPr>
              <w:t xml:space="preserve">. Безенчук                                                  </w:t>
            </w:r>
          </w:p>
        </w:tc>
        <w:tc>
          <w:tcPr>
            <w:tcW w:w="4677" w:type="dxa"/>
            <w:tcBorders>
              <w:top w:val="nil"/>
              <w:left w:val="nil"/>
              <w:bottom w:val="nil"/>
              <w:right w:val="nil"/>
            </w:tcBorders>
            <w:hideMark/>
          </w:tcPr>
          <w:p w:rsidR="006F2F21" w:rsidRPr="006F2F21" w:rsidRDefault="006F2F21" w:rsidP="006F2F21">
            <w:pPr>
              <w:autoSpaceDE w:val="0"/>
              <w:autoSpaceDN w:val="0"/>
              <w:adjustRightInd w:val="0"/>
              <w:spacing w:after="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w:t>
            </w:r>
            <w:r>
              <w:rPr>
                <w:rFonts w:ascii="Times New Roman" w:eastAsia="Calibri" w:hAnsi="Times New Roman" w:cs="Times New Roman"/>
                <w:sz w:val="24"/>
                <w:szCs w:val="24"/>
              </w:rPr>
              <w:t>____</w:t>
            </w:r>
            <w:r w:rsidRPr="006F2F21">
              <w:rPr>
                <w:rFonts w:ascii="Times New Roman" w:eastAsia="Calibri" w:hAnsi="Times New Roman" w:cs="Times New Roman"/>
                <w:sz w:val="24"/>
                <w:szCs w:val="24"/>
              </w:rPr>
              <w:t>" </w:t>
            </w:r>
            <w:r>
              <w:rPr>
                <w:rFonts w:ascii="Times New Roman" w:eastAsia="Calibri" w:hAnsi="Times New Roman" w:cs="Times New Roman"/>
                <w:sz w:val="24"/>
                <w:szCs w:val="24"/>
              </w:rPr>
              <w:t>__________</w:t>
            </w:r>
            <w:r w:rsidRPr="006F2F21">
              <w:rPr>
                <w:rFonts w:ascii="Times New Roman" w:eastAsia="Calibri" w:hAnsi="Times New Roman" w:cs="Times New Roman"/>
                <w:sz w:val="24"/>
                <w:szCs w:val="24"/>
              </w:rPr>
              <w:t> 2025 г.</w:t>
            </w:r>
          </w:p>
        </w:tc>
      </w:tr>
    </w:tbl>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lang w:eastAsia="ru-RU"/>
        </w:rPr>
      </w:pPr>
      <w:proofErr w:type="gramStart"/>
      <w:r w:rsidRPr="006F2F21">
        <w:rPr>
          <w:rFonts w:ascii="Times New Roman" w:eastAsia="Calibri" w:hAnsi="Times New Roman" w:cs="Times New Roman"/>
          <w:b/>
          <w:sz w:val="24"/>
          <w:szCs w:val="24"/>
        </w:rPr>
        <w:t xml:space="preserve">Муниципальный район Безенчукский Самарской области в лице руководителя Комитета по управлению муниципальным имуществом Администрации муниципального района Безенчукский Самарской области </w:t>
      </w:r>
      <w:r>
        <w:rPr>
          <w:rFonts w:ascii="Times New Roman" w:eastAsia="Calibri" w:hAnsi="Times New Roman" w:cs="Times New Roman"/>
          <w:b/>
          <w:sz w:val="24"/>
          <w:szCs w:val="24"/>
        </w:rPr>
        <w:t>___________________________</w:t>
      </w:r>
      <w:r w:rsidRPr="006F2F21">
        <w:rPr>
          <w:rFonts w:ascii="Times New Roman" w:eastAsia="Calibri" w:hAnsi="Times New Roman" w:cs="Times New Roman"/>
          <w:sz w:val="24"/>
          <w:szCs w:val="24"/>
        </w:rPr>
        <w:t xml:space="preserve">  действующего на основании Распоряжения Администрации муниципального района Безенчукский Самарской области от </w:t>
      </w:r>
      <w:r>
        <w:rPr>
          <w:rFonts w:ascii="Times New Roman" w:eastAsia="Calibri" w:hAnsi="Times New Roman" w:cs="Times New Roman"/>
          <w:sz w:val="24"/>
          <w:szCs w:val="24"/>
        </w:rPr>
        <w:t>__________________________</w:t>
      </w:r>
      <w:r w:rsidRPr="006F2F21">
        <w:rPr>
          <w:rFonts w:ascii="Times New Roman" w:eastAsia="Calibri" w:hAnsi="Times New Roman" w:cs="Times New Roman"/>
          <w:sz w:val="24"/>
          <w:szCs w:val="24"/>
        </w:rPr>
        <w:t xml:space="preserve">, Положения Комитета по управлению муниципальным имуществом Администрации муниципального района Безенчукский Самарской области, утвержденного Решением Собрания представителей муниципального района </w:t>
      </w:r>
      <w:proofErr w:type="spellStart"/>
      <w:r w:rsidRPr="006F2F21">
        <w:rPr>
          <w:rFonts w:ascii="Times New Roman" w:eastAsia="Calibri" w:hAnsi="Times New Roman" w:cs="Times New Roman"/>
          <w:sz w:val="24"/>
          <w:szCs w:val="24"/>
        </w:rPr>
        <w:t>Безегнчукский</w:t>
      </w:r>
      <w:proofErr w:type="spellEnd"/>
      <w:r w:rsidRPr="006F2F21">
        <w:rPr>
          <w:rFonts w:ascii="Times New Roman" w:eastAsia="Calibri" w:hAnsi="Times New Roman" w:cs="Times New Roman"/>
          <w:sz w:val="24"/>
          <w:szCs w:val="24"/>
        </w:rPr>
        <w:t xml:space="preserve"> Самарской области от 03.07.2014 № 75/62, далее именуемое "Продавец", с одной</w:t>
      </w:r>
      <w:proofErr w:type="gramEnd"/>
      <w:r w:rsidRPr="006F2F21">
        <w:rPr>
          <w:rFonts w:ascii="Times New Roman" w:eastAsia="Calibri" w:hAnsi="Times New Roman" w:cs="Times New Roman"/>
          <w:sz w:val="24"/>
          <w:szCs w:val="24"/>
        </w:rPr>
        <w:t xml:space="preserve"> </w:t>
      </w:r>
      <w:proofErr w:type="gramStart"/>
      <w:r w:rsidRPr="006F2F21">
        <w:rPr>
          <w:rFonts w:ascii="Times New Roman" w:eastAsia="Calibri" w:hAnsi="Times New Roman" w:cs="Times New Roman"/>
          <w:sz w:val="24"/>
          <w:szCs w:val="24"/>
        </w:rPr>
        <w:t xml:space="preserve">стороны и гражданин </w:t>
      </w:r>
      <w:r>
        <w:rPr>
          <w:rFonts w:ascii="Times New Roman" w:eastAsia="Calibri" w:hAnsi="Times New Roman" w:cs="Times New Roman"/>
          <w:b/>
          <w:sz w:val="24"/>
          <w:szCs w:val="24"/>
        </w:rPr>
        <w:t>__________________________</w:t>
      </w:r>
      <w:r w:rsidRPr="006F2F21">
        <w:rPr>
          <w:rFonts w:ascii="Times New Roman" w:eastAsia="Calibri" w:hAnsi="Times New Roman" w:cs="Times New Roman"/>
          <w:sz w:val="24"/>
          <w:szCs w:val="24"/>
        </w:rPr>
        <w:t xml:space="preserve">,    </w:t>
      </w:r>
      <w:r>
        <w:rPr>
          <w:rFonts w:ascii="Times New Roman" w:eastAsia="Calibri" w:hAnsi="Times New Roman" w:cs="Times New Roman"/>
          <w:sz w:val="24"/>
          <w:szCs w:val="24"/>
        </w:rPr>
        <w:t>________________</w:t>
      </w:r>
      <w:r w:rsidRPr="006F2F21">
        <w:rPr>
          <w:rFonts w:ascii="Times New Roman" w:eastAsia="Calibri" w:hAnsi="Times New Roman" w:cs="Times New Roman"/>
          <w:sz w:val="24"/>
          <w:szCs w:val="24"/>
        </w:rPr>
        <w:t xml:space="preserve"> г.р. место рождения </w:t>
      </w:r>
      <w:r>
        <w:rPr>
          <w:rFonts w:ascii="Times New Roman" w:eastAsia="Calibri" w:hAnsi="Times New Roman" w:cs="Times New Roman"/>
          <w:sz w:val="24"/>
          <w:szCs w:val="24"/>
        </w:rPr>
        <w:t>___________________</w:t>
      </w:r>
      <w:r w:rsidRPr="006F2F21">
        <w:rPr>
          <w:rFonts w:ascii="Times New Roman" w:eastAsia="Calibri" w:hAnsi="Times New Roman" w:cs="Times New Roman"/>
          <w:sz w:val="24"/>
          <w:szCs w:val="24"/>
        </w:rPr>
        <w:t xml:space="preserve">, паспорт серии </w:t>
      </w:r>
      <w:r>
        <w:rPr>
          <w:rFonts w:ascii="Times New Roman" w:eastAsia="Calibri" w:hAnsi="Times New Roman" w:cs="Times New Roman"/>
          <w:sz w:val="24"/>
          <w:szCs w:val="24"/>
        </w:rPr>
        <w:t>___________</w:t>
      </w:r>
      <w:r w:rsidRPr="006F2F21">
        <w:rPr>
          <w:rFonts w:ascii="Times New Roman" w:eastAsia="Calibri" w:hAnsi="Times New Roman" w:cs="Times New Roman"/>
          <w:sz w:val="24"/>
          <w:szCs w:val="24"/>
        </w:rPr>
        <w:t xml:space="preserve"> № </w:t>
      </w:r>
      <w:r>
        <w:rPr>
          <w:rFonts w:ascii="Times New Roman" w:eastAsia="Calibri" w:hAnsi="Times New Roman" w:cs="Times New Roman"/>
          <w:sz w:val="24"/>
          <w:szCs w:val="24"/>
        </w:rPr>
        <w:t>_________</w:t>
      </w:r>
      <w:r w:rsidRPr="006F2F21">
        <w:rPr>
          <w:rFonts w:ascii="Times New Roman" w:eastAsia="Calibri" w:hAnsi="Times New Roman" w:cs="Times New Roman"/>
          <w:sz w:val="24"/>
          <w:szCs w:val="24"/>
        </w:rPr>
        <w:t xml:space="preserve">, выдан         </w:t>
      </w:r>
      <w:r>
        <w:rPr>
          <w:rFonts w:ascii="Times New Roman" w:eastAsia="Calibri" w:hAnsi="Times New Roman" w:cs="Times New Roman"/>
          <w:sz w:val="24"/>
          <w:szCs w:val="24"/>
        </w:rPr>
        <w:t>________________________________</w:t>
      </w:r>
      <w:r w:rsidRPr="006F2F21">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________________</w:t>
      </w:r>
      <w:r w:rsidRPr="006F2F21">
        <w:rPr>
          <w:rFonts w:ascii="Times New Roman" w:eastAsia="Calibri" w:hAnsi="Times New Roman" w:cs="Times New Roman"/>
          <w:sz w:val="24"/>
          <w:szCs w:val="24"/>
        </w:rPr>
        <w:t xml:space="preserve">, код подразделения </w:t>
      </w:r>
      <w:r>
        <w:rPr>
          <w:rFonts w:ascii="Times New Roman" w:eastAsia="Calibri" w:hAnsi="Times New Roman" w:cs="Times New Roman"/>
          <w:sz w:val="24"/>
          <w:szCs w:val="24"/>
        </w:rPr>
        <w:t>______________</w:t>
      </w:r>
      <w:r w:rsidRPr="006F2F21">
        <w:rPr>
          <w:rFonts w:ascii="Times New Roman" w:eastAsia="Calibri" w:hAnsi="Times New Roman" w:cs="Times New Roman"/>
          <w:sz w:val="24"/>
          <w:szCs w:val="24"/>
        </w:rPr>
        <w:t xml:space="preserve">, зарегистрирован по адресу: </w:t>
      </w:r>
      <w:r>
        <w:rPr>
          <w:rFonts w:ascii="Times New Roman" w:eastAsia="Calibri" w:hAnsi="Times New Roman" w:cs="Times New Roman"/>
          <w:sz w:val="24"/>
          <w:szCs w:val="24"/>
        </w:rPr>
        <w:t>________________________________</w:t>
      </w:r>
      <w:r w:rsidRPr="006F2F21">
        <w:rPr>
          <w:rFonts w:ascii="Times New Roman" w:eastAsia="Calibri" w:hAnsi="Times New Roman" w:cs="Times New Roman"/>
          <w:sz w:val="24"/>
          <w:szCs w:val="24"/>
        </w:rPr>
        <w:t xml:space="preserve">, далее именуемый "Покупатель", с другой стороны, совместно в дальнейшем именуемые "Стороны", на основании </w:t>
      </w:r>
      <w:r>
        <w:rPr>
          <w:rFonts w:ascii="Times New Roman" w:eastAsia="Calibri" w:hAnsi="Times New Roman" w:cs="Times New Roman"/>
          <w:sz w:val="24"/>
          <w:szCs w:val="24"/>
        </w:rPr>
        <w:t>___________________________________________</w:t>
      </w:r>
      <w:r w:rsidRPr="006F2F21">
        <w:rPr>
          <w:rFonts w:ascii="Times New Roman" w:eastAsia="Calibri" w:hAnsi="Times New Roman" w:cs="Times New Roman"/>
          <w:sz w:val="24"/>
          <w:szCs w:val="24"/>
        </w:rPr>
        <w:t xml:space="preserve">  заключили настоящий договор (далее - Договор) о нижеследующем:</w:t>
      </w:r>
      <w:proofErr w:type="gramEnd"/>
    </w:p>
    <w:p w:rsidR="006F2F21" w:rsidRPr="006F2F21" w:rsidRDefault="006F2F21" w:rsidP="006F2F21">
      <w:pPr>
        <w:autoSpaceDE w:val="0"/>
        <w:autoSpaceDN w:val="0"/>
        <w:adjustRightInd w:val="0"/>
        <w:spacing w:after="0" w:line="240" w:lineRule="auto"/>
        <w:jc w:val="both"/>
        <w:rPr>
          <w:rFonts w:ascii="Times New Roman" w:eastAsia="Calibri" w:hAnsi="Times New Roman" w:cs="Times New Roman"/>
          <w:sz w:val="24"/>
          <w:szCs w:val="24"/>
        </w:rPr>
      </w:pPr>
    </w:p>
    <w:p w:rsidR="006F2F21" w:rsidRPr="006F2F21" w:rsidRDefault="006F2F21" w:rsidP="006F2F21">
      <w:pPr>
        <w:autoSpaceDE w:val="0"/>
        <w:autoSpaceDN w:val="0"/>
        <w:adjustRightInd w:val="0"/>
        <w:spacing w:after="0" w:line="240" w:lineRule="auto"/>
        <w:jc w:val="center"/>
        <w:outlineLvl w:val="0"/>
        <w:rPr>
          <w:rFonts w:ascii="Times New Roman" w:eastAsia="Calibri" w:hAnsi="Times New Roman" w:cs="Times New Roman"/>
          <w:sz w:val="24"/>
          <w:szCs w:val="24"/>
        </w:rPr>
      </w:pPr>
      <w:r w:rsidRPr="006F2F21">
        <w:rPr>
          <w:rFonts w:ascii="Times New Roman" w:eastAsia="Calibri" w:hAnsi="Times New Roman" w:cs="Times New Roman"/>
          <w:sz w:val="24"/>
          <w:szCs w:val="24"/>
        </w:rPr>
        <w:t>1. Предмет Договора</w:t>
      </w:r>
    </w:p>
    <w:p w:rsidR="006F2F21" w:rsidRPr="006F2F21" w:rsidRDefault="006F2F21" w:rsidP="006F2F21">
      <w:pPr>
        <w:autoSpaceDE w:val="0"/>
        <w:autoSpaceDN w:val="0"/>
        <w:adjustRightInd w:val="0"/>
        <w:spacing w:after="0" w:line="240" w:lineRule="auto"/>
        <w:jc w:val="both"/>
        <w:rPr>
          <w:rFonts w:ascii="Times New Roman" w:eastAsia="Calibri" w:hAnsi="Times New Roman" w:cs="Times New Roman"/>
          <w:sz w:val="24"/>
          <w:szCs w:val="24"/>
        </w:rPr>
      </w:pPr>
    </w:p>
    <w:p w:rsidR="006F2F21" w:rsidRPr="006F2F21" w:rsidRDefault="006F2F21" w:rsidP="006F2F21">
      <w:pPr>
        <w:autoSpaceDE w:val="0"/>
        <w:autoSpaceDN w:val="0"/>
        <w:adjustRightInd w:val="0"/>
        <w:spacing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1.1. Продавец обязуется передать в собственность Покупателя, а Покупатель обязуется принять и оплатить ранее бывшее в эксплуатации следующее транспортное средство (далее - транспортное средство):</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государственный регистрационный знак</w:t>
      </w:r>
      <w:proofErr w:type="gramStart"/>
      <w:r w:rsidRPr="006F2F21">
        <w:rPr>
          <w:rFonts w:ascii="Times New Roman" w:eastAsia="Calibri" w:hAnsi="Times New Roman" w:cs="Times New Roman"/>
          <w:sz w:val="24"/>
          <w:szCs w:val="24"/>
        </w:rPr>
        <w:t>: ____________________;</w:t>
      </w:r>
      <w:proofErr w:type="gramEnd"/>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идентификационный номер (VIN): ______________________________;</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марка, модель</w:t>
      </w:r>
      <w:proofErr w:type="gramStart"/>
      <w:r w:rsidRPr="006F2F21">
        <w:rPr>
          <w:rFonts w:ascii="Times New Roman" w:eastAsia="Calibri" w:hAnsi="Times New Roman" w:cs="Times New Roman"/>
          <w:sz w:val="24"/>
          <w:szCs w:val="24"/>
        </w:rPr>
        <w:t xml:space="preserve">: </w:t>
      </w:r>
      <w:r>
        <w:rPr>
          <w:rFonts w:ascii="Times New Roman" w:eastAsia="Calibri" w:hAnsi="Times New Roman" w:cs="Times New Roman"/>
          <w:sz w:val="24"/>
          <w:szCs w:val="24"/>
        </w:rPr>
        <w:t>________________________</w:t>
      </w:r>
      <w:r w:rsidRPr="006F2F21">
        <w:rPr>
          <w:rFonts w:ascii="Times New Roman" w:eastAsia="Calibri" w:hAnsi="Times New Roman" w:cs="Times New Roman"/>
          <w:sz w:val="24"/>
          <w:szCs w:val="24"/>
        </w:rPr>
        <w:t>;</w:t>
      </w:r>
      <w:proofErr w:type="gramEnd"/>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наименование (тип ТС</w:t>
      </w:r>
      <w:proofErr w:type="gramStart"/>
      <w:r w:rsidRPr="006F2F21">
        <w:rPr>
          <w:rFonts w:ascii="Times New Roman" w:eastAsia="Calibri" w:hAnsi="Times New Roman" w:cs="Times New Roman"/>
          <w:sz w:val="24"/>
          <w:szCs w:val="24"/>
        </w:rPr>
        <w:t xml:space="preserve">): </w:t>
      </w:r>
      <w:r>
        <w:rPr>
          <w:rFonts w:ascii="Times New Roman" w:eastAsia="Calibri" w:hAnsi="Times New Roman" w:cs="Times New Roman"/>
          <w:sz w:val="24"/>
          <w:szCs w:val="24"/>
        </w:rPr>
        <w:t>______________________</w:t>
      </w:r>
      <w:r w:rsidRPr="006F2F21">
        <w:rPr>
          <w:rFonts w:ascii="Times New Roman" w:eastAsia="Calibri" w:hAnsi="Times New Roman" w:cs="Times New Roman"/>
          <w:sz w:val="24"/>
          <w:szCs w:val="24"/>
        </w:rPr>
        <w:t>;</w:t>
      </w:r>
      <w:proofErr w:type="gramEnd"/>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год выпуска</w:t>
      </w:r>
      <w:proofErr w:type="gramStart"/>
      <w:r w:rsidRPr="006F2F21">
        <w:rPr>
          <w:rFonts w:ascii="Times New Roman" w:eastAsia="Calibri" w:hAnsi="Times New Roman" w:cs="Times New Roman"/>
          <w:b/>
          <w:sz w:val="24"/>
          <w:szCs w:val="24"/>
        </w:rPr>
        <w:t xml:space="preserve">: </w:t>
      </w:r>
      <w:r w:rsidRPr="006F2F21">
        <w:rPr>
          <w:rFonts w:ascii="Times New Roman" w:eastAsia="Calibri" w:hAnsi="Times New Roman" w:cs="Times New Roman"/>
          <w:sz w:val="24"/>
          <w:szCs w:val="24"/>
        </w:rPr>
        <w:t>_________________;</w:t>
      </w:r>
      <w:proofErr w:type="gramEnd"/>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xml:space="preserve">- шасси (рама) N: </w:t>
      </w:r>
      <w:r>
        <w:rPr>
          <w:rFonts w:ascii="Times New Roman" w:eastAsia="Calibri" w:hAnsi="Times New Roman" w:cs="Times New Roman"/>
          <w:sz w:val="24"/>
          <w:szCs w:val="24"/>
        </w:rPr>
        <w:t>__________________</w:t>
      </w:r>
      <w:r w:rsidRPr="006F2F21">
        <w:rPr>
          <w:rFonts w:ascii="Times New Roman" w:eastAsia="Calibri" w:hAnsi="Times New Roman" w:cs="Times New Roman"/>
          <w:sz w:val="24"/>
          <w:szCs w:val="24"/>
        </w:rPr>
        <w:t>;</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цвет</w:t>
      </w:r>
      <w:r>
        <w:rPr>
          <w:rFonts w:ascii="Times New Roman" w:eastAsia="Calibri" w:hAnsi="Times New Roman" w:cs="Times New Roman"/>
          <w:sz w:val="24"/>
          <w:szCs w:val="24"/>
        </w:rPr>
        <w:t>:______________</w:t>
      </w:r>
      <w:r w:rsidRPr="006F2F21">
        <w:rPr>
          <w:rFonts w:ascii="Times New Roman" w:eastAsia="Calibri" w:hAnsi="Times New Roman" w:cs="Times New Roman"/>
          <w:sz w:val="24"/>
          <w:szCs w:val="24"/>
        </w:rPr>
        <w:t>;</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мощность двигателя, кВт/</w:t>
      </w:r>
      <w:proofErr w:type="spellStart"/>
      <w:r w:rsidRPr="006F2F21">
        <w:rPr>
          <w:rFonts w:ascii="Times New Roman" w:eastAsia="Calibri" w:hAnsi="Times New Roman" w:cs="Times New Roman"/>
          <w:sz w:val="24"/>
          <w:szCs w:val="24"/>
        </w:rPr>
        <w:t>л</w:t>
      </w:r>
      <w:proofErr w:type="gramStart"/>
      <w:r w:rsidRPr="006F2F21">
        <w:rPr>
          <w:rFonts w:ascii="Times New Roman" w:eastAsia="Calibri" w:hAnsi="Times New Roman" w:cs="Times New Roman"/>
          <w:sz w:val="24"/>
          <w:szCs w:val="24"/>
        </w:rPr>
        <w:t>.с</w:t>
      </w:r>
      <w:proofErr w:type="spellEnd"/>
      <w:proofErr w:type="gramEnd"/>
      <w:r w:rsidR="00FE0A5C">
        <w:rPr>
          <w:rFonts w:ascii="Times New Roman" w:eastAsia="Calibri" w:hAnsi="Times New Roman" w:cs="Times New Roman"/>
          <w:sz w:val="24"/>
          <w:szCs w:val="24"/>
        </w:rPr>
        <w:t xml:space="preserve"> _______________</w:t>
      </w:r>
      <w:r w:rsidRPr="006F2F21">
        <w:rPr>
          <w:rFonts w:ascii="Times New Roman" w:eastAsia="Calibri" w:hAnsi="Times New Roman" w:cs="Times New Roman"/>
          <w:sz w:val="24"/>
          <w:szCs w:val="24"/>
        </w:rPr>
        <w:t>;</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рабочий объем двигателя, куб. см</w:t>
      </w:r>
      <w:proofErr w:type="gramStart"/>
      <w:r w:rsidRPr="006F2F21">
        <w:rPr>
          <w:rFonts w:ascii="Times New Roman" w:eastAsia="Calibri" w:hAnsi="Times New Roman" w:cs="Times New Roman"/>
          <w:sz w:val="24"/>
          <w:szCs w:val="24"/>
        </w:rPr>
        <w:t xml:space="preserve">: </w:t>
      </w:r>
      <w:r w:rsidR="00FE0A5C">
        <w:rPr>
          <w:rFonts w:ascii="Times New Roman" w:eastAsia="Calibri" w:hAnsi="Times New Roman" w:cs="Times New Roman"/>
          <w:sz w:val="24"/>
          <w:szCs w:val="24"/>
        </w:rPr>
        <w:t>_____________</w:t>
      </w:r>
      <w:r w:rsidRPr="006F2F21">
        <w:rPr>
          <w:rFonts w:ascii="Times New Roman" w:eastAsia="Calibri" w:hAnsi="Times New Roman" w:cs="Times New Roman"/>
          <w:sz w:val="24"/>
          <w:szCs w:val="24"/>
        </w:rPr>
        <w:t>;</w:t>
      </w:r>
      <w:proofErr w:type="gramEnd"/>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экологический класс</w:t>
      </w:r>
      <w:proofErr w:type="gramStart"/>
      <w:r w:rsidRPr="006F2F21">
        <w:rPr>
          <w:rFonts w:ascii="Times New Roman" w:eastAsia="Calibri" w:hAnsi="Times New Roman" w:cs="Times New Roman"/>
          <w:sz w:val="24"/>
          <w:szCs w:val="24"/>
        </w:rPr>
        <w:t>:</w:t>
      </w:r>
      <w:r w:rsidR="00FE0A5C">
        <w:rPr>
          <w:rFonts w:ascii="Times New Roman" w:eastAsia="Calibri" w:hAnsi="Times New Roman" w:cs="Times New Roman"/>
          <w:sz w:val="24"/>
          <w:szCs w:val="24"/>
        </w:rPr>
        <w:t>_____________</w:t>
      </w:r>
      <w:r w:rsidRPr="006F2F21">
        <w:rPr>
          <w:rFonts w:ascii="Times New Roman" w:eastAsia="Calibri" w:hAnsi="Times New Roman" w:cs="Times New Roman"/>
          <w:sz w:val="24"/>
          <w:szCs w:val="24"/>
        </w:rPr>
        <w:t>;</w:t>
      </w:r>
      <w:proofErr w:type="gramEnd"/>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xml:space="preserve">- технически допустимая масса, </w:t>
      </w:r>
      <w:proofErr w:type="gramStart"/>
      <w:r w:rsidRPr="006F2F21">
        <w:rPr>
          <w:rFonts w:ascii="Times New Roman" w:eastAsia="Calibri" w:hAnsi="Times New Roman" w:cs="Times New Roman"/>
          <w:sz w:val="24"/>
          <w:szCs w:val="24"/>
        </w:rPr>
        <w:t>кг</w:t>
      </w:r>
      <w:proofErr w:type="gramEnd"/>
      <w:r w:rsidRPr="006F2F21">
        <w:rPr>
          <w:rFonts w:ascii="Times New Roman" w:eastAsia="Calibri" w:hAnsi="Times New Roman" w:cs="Times New Roman"/>
          <w:sz w:val="24"/>
          <w:szCs w:val="24"/>
        </w:rPr>
        <w:t>:</w:t>
      </w:r>
      <w:r w:rsidR="00FE0A5C">
        <w:rPr>
          <w:rFonts w:ascii="Times New Roman" w:eastAsia="Calibri" w:hAnsi="Times New Roman" w:cs="Times New Roman"/>
          <w:sz w:val="24"/>
          <w:szCs w:val="24"/>
        </w:rPr>
        <w:t>_______________</w:t>
      </w:r>
      <w:r w:rsidRPr="006F2F21">
        <w:rPr>
          <w:rFonts w:ascii="Times New Roman" w:eastAsia="Calibri" w:hAnsi="Times New Roman" w:cs="Times New Roman"/>
          <w:sz w:val="24"/>
          <w:szCs w:val="24"/>
        </w:rPr>
        <w:t>;</w:t>
      </w:r>
    </w:p>
    <w:p w:rsidR="006F2F21" w:rsidRPr="006F2F21" w:rsidRDefault="006F2F21" w:rsidP="00FE0A5C">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xml:space="preserve">Паспорт транспортного средства (далее - ПТС) </w:t>
      </w:r>
      <w:r w:rsidR="00FE0A5C" w:rsidRPr="00FE0A5C">
        <w:rPr>
          <w:rFonts w:ascii="Times New Roman" w:eastAsia="Calibri" w:hAnsi="Times New Roman" w:cs="Times New Roman"/>
          <w:sz w:val="24"/>
          <w:szCs w:val="24"/>
        </w:rPr>
        <w:t>______________________</w:t>
      </w:r>
      <w:r w:rsidRPr="006F2F21">
        <w:rPr>
          <w:rFonts w:ascii="Times New Roman" w:eastAsia="Calibri" w:hAnsi="Times New Roman" w:cs="Times New Roman"/>
          <w:sz w:val="24"/>
          <w:szCs w:val="24"/>
        </w:rPr>
        <w:t xml:space="preserve">, выдан                 </w:t>
      </w:r>
      <w:r w:rsidR="00FE0A5C">
        <w:rPr>
          <w:rFonts w:ascii="Times New Roman" w:eastAsia="Calibri" w:hAnsi="Times New Roman" w:cs="Times New Roman"/>
          <w:sz w:val="24"/>
          <w:szCs w:val="24"/>
        </w:rPr>
        <w:t>_____________________________________________</w:t>
      </w:r>
    </w:p>
    <w:p w:rsidR="006F2F21" w:rsidRPr="006F2F21" w:rsidRDefault="006F2F21" w:rsidP="006F2F21">
      <w:pPr>
        <w:autoSpaceDE w:val="0"/>
        <w:autoSpaceDN w:val="0"/>
        <w:adjustRightInd w:val="0"/>
        <w:spacing w:before="28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lastRenderedPageBreak/>
        <w:t xml:space="preserve">1.2. Продавец обязуется передать Покупателю транспортное средство, оснащенное серийным оборудованием и комплектующими изделиями, установленными заводом-изготовителем. </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xml:space="preserve">1.3. Принадлежность Продавцу транспортного средства на момент подписания Договора подтверждается ПТС, а также свидетельством о регистрации транспортного средства (техническим паспортом) серии </w:t>
      </w:r>
      <w:r w:rsidR="00FE0A5C" w:rsidRPr="00FE0A5C">
        <w:rPr>
          <w:rFonts w:ascii="Times New Roman" w:eastAsia="Calibri" w:hAnsi="Times New Roman" w:cs="Times New Roman"/>
          <w:sz w:val="24"/>
          <w:szCs w:val="24"/>
        </w:rPr>
        <w:t>________________________</w:t>
      </w:r>
      <w:r w:rsidRPr="006F2F21">
        <w:rPr>
          <w:rFonts w:ascii="Times New Roman" w:eastAsia="Calibri" w:hAnsi="Times New Roman" w:cs="Times New Roman"/>
          <w:sz w:val="24"/>
          <w:szCs w:val="24"/>
        </w:rPr>
        <w:t>, выданным ГИБДД Госавтоинспекции</w:t>
      </w:r>
      <w:proofErr w:type="gramStart"/>
      <w:r w:rsidRPr="006F2F21">
        <w:rPr>
          <w:rFonts w:ascii="Times New Roman" w:eastAsia="Calibri" w:hAnsi="Times New Roman" w:cs="Times New Roman"/>
          <w:sz w:val="24"/>
          <w:szCs w:val="24"/>
        </w:rPr>
        <w:t xml:space="preserve"> О</w:t>
      </w:r>
      <w:proofErr w:type="gramEnd"/>
      <w:r w:rsidRPr="006F2F21">
        <w:rPr>
          <w:rFonts w:ascii="Times New Roman" w:eastAsia="Calibri" w:hAnsi="Times New Roman" w:cs="Times New Roman"/>
          <w:sz w:val="24"/>
          <w:szCs w:val="24"/>
        </w:rPr>
        <w:t xml:space="preserve"> МВД России по Безенчукскому району </w:t>
      </w:r>
      <w:r w:rsidR="00FE0A5C">
        <w:rPr>
          <w:rFonts w:ascii="Times New Roman" w:eastAsia="Calibri" w:hAnsi="Times New Roman" w:cs="Times New Roman"/>
          <w:sz w:val="24"/>
          <w:szCs w:val="24"/>
        </w:rPr>
        <w:t>_____________________</w:t>
      </w:r>
      <w:r w:rsidRPr="006F2F21">
        <w:rPr>
          <w:rFonts w:ascii="Times New Roman" w:eastAsia="Calibri" w:hAnsi="Times New Roman" w:cs="Times New Roman"/>
          <w:sz w:val="24"/>
          <w:szCs w:val="24"/>
        </w:rPr>
        <w:t>г.</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bookmarkStart w:id="3" w:name="P31"/>
      <w:bookmarkEnd w:id="3"/>
      <w:r w:rsidRPr="006F2F21">
        <w:rPr>
          <w:rFonts w:ascii="Times New Roman" w:eastAsia="Calibri" w:hAnsi="Times New Roman" w:cs="Times New Roman"/>
          <w:sz w:val="24"/>
          <w:szCs w:val="24"/>
        </w:rPr>
        <w:t>1.4. Покупатель заключает Договор, основываясь на достоверности, полноте и актуальности следующих представленных Продавцом сведений:</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1.4.1. Транспортное средство не находится в розыске.</w:t>
      </w:r>
    </w:p>
    <w:p w:rsidR="006F2F21" w:rsidRPr="006F2F21" w:rsidRDefault="006F2F21" w:rsidP="006F2F21">
      <w:pPr>
        <w:autoSpaceDE w:val="0"/>
        <w:autoSpaceDN w:val="0"/>
        <w:adjustRightInd w:val="0"/>
        <w:spacing w:before="28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1.4.2. Транспортное средство в споре или под арестом не состоит, не является предметом залога и не обременено другими правами третьих лиц.</w:t>
      </w:r>
    </w:p>
    <w:p w:rsidR="006F2F21" w:rsidRPr="006F2F21" w:rsidRDefault="006F2F21" w:rsidP="006F2F21">
      <w:pPr>
        <w:autoSpaceDE w:val="0"/>
        <w:autoSpaceDN w:val="0"/>
        <w:adjustRightInd w:val="0"/>
        <w:spacing w:before="28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1.4.3. Продавец не заключал с иными лицами договоров реализации транспортного средства.</w:t>
      </w:r>
    </w:p>
    <w:p w:rsidR="006F2F21" w:rsidRPr="006F2F21" w:rsidRDefault="006F2F21" w:rsidP="006F2F21">
      <w:pPr>
        <w:autoSpaceDE w:val="0"/>
        <w:autoSpaceDN w:val="0"/>
        <w:adjustRightInd w:val="0"/>
        <w:spacing w:after="0" w:line="240" w:lineRule="auto"/>
        <w:jc w:val="both"/>
        <w:rPr>
          <w:rFonts w:ascii="Times New Roman" w:eastAsia="Calibri" w:hAnsi="Times New Roman" w:cs="Times New Roman"/>
          <w:sz w:val="24"/>
          <w:szCs w:val="24"/>
        </w:rPr>
      </w:pPr>
    </w:p>
    <w:p w:rsidR="006F2F21" w:rsidRPr="006F2F21" w:rsidRDefault="006F2F21" w:rsidP="006F2F21">
      <w:pPr>
        <w:autoSpaceDE w:val="0"/>
        <w:autoSpaceDN w:val="0"/>
        <w:adjustRightInd w:val="0"/>
        <w:spacing w:after="0" w:line="240" w:lineRule="auto"/>
        <w:jc w:val="both"/>
        <w:outlineLvl w:val="0"/>
        <w:rPr>
          <w:rFonts w:ascii="Times New Roman" w:eastAsia="Calibri" w:hAnsi="Times New Roman" w:cs="Times New Roman"/>
          <w:sz w:val="24"/>
          <w:szCs w:val="24"/>
        </w:rPr>
      </w:pPr>
      <w:r w:rsidRPr="006F2F21">
        <w:rPr>
          <w:rFonts w:ascii="Times New Roman" w:eastAsia="Calibri" w:hAnsi="Times New Roman" w:cs="Times New Roman"/>
          <w:sz w:val="24"/>
          <w:szCs w:val="24"/>
        </w:rPr>
        <w:t>2. Качество транспортного средства</w:t>
      </w:r>
    </w:p>
    <w:p w:rsidR="006F2F21" w:rsidRPr="006F2F21" w:rsidRDefault="006F2F21" w:rsidP="006F2F21">
      <w:pPr>
        <w:autoSpaceDE w:val="0"/>
        <w:autoSpaceDN w:val="0"/>
        <w:adjustRightInd w:val="0"/>
        <w:spacing w:after="0" w:line="240" w:lineRule="auto"/>
        <w:jc w:val="both"/>
        <w:rPr>
          <w:rFonts w:ascii="Times New Roman" w:eastAsia="Calibri" w:hAnsi="Times New Roman" w:cs="Times New Roman"/>
          <w:sz w:val="24"/>
          <w:szCs w:val="24"/>
        </w:rPr>
      </w:pPr>
    </w:p>
    <w:p w:rsidR="006F2F21" w:rsidRPr="006F2F21" w:rsidRDefault="006F2F21" w:rsidP="006F2F21">
      <w:pPr>
        <w:autoSpaceDE w:val="0"/>
        <w:autoSpaceDN w:val="0"/>
        <w:adjustRightInd w:val="0"/>
        <w:spacing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xml:space="preserve">2.1. Общее состояние транспортного средства: </w:t>
      </w:r>
      <w:r w:rsidR="00FE0A5C">
        <w:rPr>
          <w:rFonts w:ascii="Times New Roman" w:eastAsia="Calibri" w:hAnsi="Times New Roman" w:cs="Times New Roman"/>
          <w:sz w:val="24"/>
          <w:szCs w:val="24"/>
        </w:rPr>
        <w:t>_______________________________</w:t>
      </w:r>
    </w:p>
    <w:p w:rsidR="006F2F21" w:rsidRPr="006F2F21" w:rsidRDefault="006F2F21" w:rsidP="006F2F21">
      <w:pPr>
        <w:spacing w:after="1"/>
        <w:jc w:val="both"/>
        <w:rPr>
          <w:rFonts w:ascii="Times New Roman" w:eastAsia="Calibri" w:hAnsi="Times New Roman" w:cs="Times New Roman"/>
          <w:sz w:val="24"/>
          <w:szCs w:val="24"/>
        </w:rPr>
      </w:pPr>
    </w:p>
    <w:p w:rsidR="006F2F21" w:rsidRPr="006F2F21" w:rsidRDefault="006F2F21" w:rsidP="006F2F21">
      <w:pPr>
        <w:autoSpaceDE w:val="0"/>
        <w:autoSpaceDN w:val="0"/>
        <w:adjustRightInd w:val="0"/>
        <w:spacing w:after="0" w:line="240" w:lineRule="auto"/>
        <w:jc w:val="both"/>
        <w:outlineLvl w:val="0"/>
        <w:rPr>
          <w:rFonts w:ascii="Times New Roman" w:eastAsia="Calibri" w:hAnsi="Times New Roman" w:cs="Times New Roman"/>
          <w:sz w:val="24"/>
          <w:szCs w:val="24"/>
        </w:rPr>
      </w:pPr>
      <w:r w:rsidRPr="006F2F21">
        <w:rPr>
          <w:rFonts w:ascii="Times New Roman" w:eastAsia="Calibri" w:hAnsi="Times New Roman" w:cs="Times New Roman"/>
          <w:sz w:val="24"/>
          <w:szCs w:val="24"/>
        </w:rPr>
        <w:t>3. Цена, срок и порядок оплаты</w:t>
      </w:r>
    </w:p>
    <w:p w:rsidR="006F2F21" w:rsidRPr="006F2F21" w:rsidRDefault="006F2F21" w:rsidP="006F2F21">
      <w:pPr>
        <w:autoSpaceDE w:val="0"/>
        <w:autoSpaceDN w:val="0"/>
        <w:adjustRightInd w:val="0"/>
        <w:spacing w:after="0" w:line="240" w:lineRule="auto"/>
        <w:jc w:val="both"/>
        <w:rPr>
          <w:rFonts w:ascii="Times New Roman" w:eastAsia="Calibri" w:hAnsi="Times New Roman" w:cs="Times New Roman"/>
          <w:sz w:val="24"/>
          <w:szCs w:val="24"/>
        </w:rPr>
      </w:pPr>
    </w:p>
    <w:p w:rsidR="006F2F21" w:rsidRPr="006F2F21" w:rsidRDefault="006F2F21" w:rsidP="006F2F21">
      <w:pPr>
        <w:autoSpaceDE w:val="0"/>
        <w:autoSpaceDN w:val="0"/>
        <w:adjustRightInd w:val="0"/>
        <w:spacing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3.1. Цена транспортного средства.</w:t>
      </w:r>
    </w:p>
    <w:p w:rsidR="006F2F21" w:rsidRPr="006F2F21" w:rsidRDefault="006F2F21" w:rsidP="006F2F21">
      <w:pPr>
        <w:autoSpaceDE w:val="0"/>
        <w:autoSpaceDN w:val="0"/>
        <w:adjustRightInd w:val="0"/>
        <w:spacing w:before="28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3.1.1. Цена транспортного средства составляет</w:t>
      </w:r>
      <w:r w:rsidR="00FE0A5C">
        <w:rPr>
          <w:rFonts w:ascii="Times New Roman" w:eastAsia="Calibri" w:hAnsi="Times New Roman" w:cs="Times New Roman"/>
          <w:sz w:val="24"/>
          <w:szCs w:val="24"/>
        </w:rPr>
        <w:t>____________________________________________</w:t>
      </w:r>
      <w:r w:rsidRPr="006F2F21">
        <w:rPr>
          <w:rFonts w:ascii="Times New Roman" w:eastAsia="Calibri" w:hAnsi="Times New Roman" w:cs="Times New Roman"/>
          <w:sz w:val="24"/>
          <w:szCs w:val="24"/>
        </w:rPr>
        <w:t>, в том числе НДС (20%) в размере</w:t>
      </w:r>
      <w:r w:rsidR="00FE0A5C">
        <w:rPr>
          <w:rFonts w:ascii="Times New Roman" w:eastAsia="Calibri" w:hAnsi="Times New Roman" w:cs="Times New Roman"/>
          <w:sz w:val="24"/>
          <w:szCs w:val="24"/>
        </w:rPr>
        <w:t>_______________________________________________</w:t>
      </w:r>
      <w:r w:rsidRPr="006F2F21">
        <w:rPr>
          <w:rFonts w:ascii="Times New Roman" w:eastAsia="Calibri" w:hAnsi="Times New Roman" w:cs="Times New Roman"/>
          <w:sz w:val="24"/>
          <w:szCs w:val="24"/>
        </w:rPr>
        <w:t>.</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3.1.2. Стоимость указанных в Договоре инструментов и принадлежностей, а также дополнительно установленного оборудования включена в цену транспортного средства.</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3.1.3. Цена транспортного средства не включает расходы, связанные с оформлением Договора. Такие расходы Покупатель несет дополнительно.</w:t>
      </w:r>
    </w:p>
    <w:p w:rsidR="006F2F21" w:rsidRPr="006F2F21" w:rsidRDefault="006F2F21" w:rsidP="006F2F21">
      <w:pPr>
        <w:tabs>
          <w:tab w:val="left" w:pos="3945"/>
        </w:tabs>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3.2. Порядок расчетов.</w:t>
      </w:r>
      <w:r w:rsidRPr="006F2F21">
        <w:rPr>
          <w:rFonts w:ascii="Times New Roman" w:eastAsia="Calibri" w:hAnsi="Times New Roman" w:cs="Times New Roman"/>
          <w:sz w:val="24"/>
          <w:szCs w:val="24"/>
        </w:rPr>
        <w:tab/>
      </w:r>
    </w:p>
    <w:p w:rsidR="006F2F21" w:rsidRPr="006F2F21" w:rsidRDefault="006F2F21" w:rsidP="006F2F21">
      <w:pPr>
        <w:tabs>
          <w:tab w:val="left" w:pos="3945"/>
        </w:tabs>
        <w:autoSpaceDE w:val="0"/>
        <w:autoSpaceDN w:val="0"/>
        <w:adjustRightInd w:val="0"/>
        <w:spacing w:before="220" w:after="0" w:line="240" w:lineRule="auto"/>
        <w:ind w:left="72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3.2.1. Стоимость Имущества составляет</w:t>
      </w:r>
      <w:r w:rsidR="00FE0A5C">
        <w:rPr>
          <w:rFonts w:ascii="Times New Roman" w:eastAsia="Calibri" w:hAnsi="Times New Roman" w:cs="Times New Roman"/>
          <w:sz w:val="24"/>
          <w:szCs w:val="24"/>
        </w:rPr>
        <w:t>_____________________________________</w:t>
      </w:r>
      <w:r w:rsidRPr="006F2F21">
        <w:rPr>
          <w:rFonts w:ascii="Times New Roman" w:eastAsia="Calibri" w:hAnsi="Times New Roman" w:cs="Times New Roman"/>
          <w:sz w:val="24"/>
          <w:szCs w:val="24"/>
        </w:rPr>
        <w:t xml:space="preserve">. Сумма задатка в размере </w:t>
      </w:r>
      <w:r w:rsidR="00FE0A5C">
        <w:rPr>
          <w:rFonts w:ascii="Times New Roman" w:eastAsia="Calibri" w:hAnsi="Times New Roman" w:cs="Times New Roman"/>
          <w:b/>
          <w:sz w:val="24"/>
          <w:szCs w:val="24"/>
        </w:rPr>
        <w:t>__________________________________________________________</w:t>
      </w:r>
      <w:r w:rsidRPr="006F2F21">
        <w:rPr>
          <w:rFonts w:ascii="Times New Roman" w:eastAsia="Calibri" w:hAnsi="Times New Roman" w:cs="Times New Roman"/>
          <w:sz w:val="24"/>
          <w:szCs w:val="24"/>
        </w:rPr>
        <w:t>за участие в аукционе засчитывается в счет приобретаемого имущества.</w:t>
      </w:r>
    </w:p>
    <w:p w:rsidR="006F2F21" w:rsidRPr="006F2F21" w:rsidRDefault="006F2F21" w:rsidP="006F2F21">
      <w:pPr>
        <w:tabs>
          <w:tab w:val="left" w:pos="3945"/>
        </w:tabs>
        <w:autoSpaceDE w:val="0"/>
        <w:autoSpaceDN w:val="0"/>
        <w:adjustRightInd w:val="0"/>
        <w:spacing w:before="220" w:after="0" w:line="240" w:lineRule="auto"/>
        <w:ind w:left="72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xml:space="preserve">3.2.2. Покупатель уплачивает цену  имущества за минусом задатка в размере </w:t>
      </w:r>
      <w:r w:rsidR="00FE0A5C">
        <w:rPr>
          <w:rFonts w:ascii="Times New Roman" w:eastAsia="Calibri" w:hAnsi="Times New Roman" w:cs="Times New Roman"/>
          <w:sz w:val="24"/>
          <w:szCs w:val="24"/>
        </w:rPr>
        <w:t>___________________________________________</w:t>
      </w:r>
      <w:r w:rsidRPr="006F2F21">
        <w:rPr>
          <w:rFonts w:ascii="Times New Roman" w:eastAsia="Calibri" w:hAnsi="Times New Roman" w:cs="Times New Roman"/>
          <w:sz w:val="24"/>
          <w:szCs w:val="24"/>
        </w:rPr>
        <w:t xml:space="preserve">в течение пяти рабочих дней </w:t>
      </w:r>
      <w:proofErr w:type="gramStart"/>
      <w:r w:rsidRPr="006F2F21">
        <w:rPr>
          <w:rFonts w:ascii="Times New Roman" w:eastAsia="Calibri" w:hAnsi="Times New Roman" w:cs="Times New Roman"/>
          <w:sz w:val="24"/>
          <w:szCs w:val="24"/>
        </w:rPr>
        <w:t>с даты подведения</w:t>
      </w:r>
      <w:proofErr w:type="gramEnd"/>
      <w:r w:rsidRPr="006F2F21">
        <w:rPr>
          <w:rFonts w:ascii="Times New Roman" w:eastAsia="Calibri" w:hAnsi="Times New Roman" w:cs="Times New Roman"/>
          <w:sz w:val="24"/>
          <w:szCs w:val="24"/>
        </w:rPr>
        <w:t xml:space="preserve"> итогов. </w:t>
      </w:r>
    </w:p>
    <w:p w:rsidR="006F2F21" w:rsidRPr="006F2F21" w:rsidRDefault="006F2F21" w:rsidP="006F2F21">
      <w:pPr>
        <w:tabs>
          <w:tab w:val="left" w:pos="3945"/>
        </w:tabs>
        <w:autoSpaceDE w:val="0"/>
        <w:autoSpaceDN w:val="0"/>
        <w:adjustRightInd w:val="0"/>
        <w:spacing w:before="220" w:after="0" w:line="240" w:lineRule="auto"/>
        <w:ind w:left="71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3.2.3. Полная оплата цены Имущества должна быть произведена до регистрации права собственности на Имущество.</w:t>
      </w:r>
    </w:p>
    <w:p w:rsidR="006F2F21" w:rsidRPr="006F2F21" w:rsidRDefault="006F2F21" w:rsidP="006F2F21">
      <w:pPr>
        <w:tabs>
          <w:tab w:val="left" w:pos="3945"/>
        </w:tabs>
        <w:autoSpaceDE w:val="0"/>
        <w:autoSpaceDN w:val="0"/>
        <w:adjustRightInd w:val="0"/>
        <w:spacing w:before="220" w:after="0" w:line="240" w:lineRule="auto"/>
        <w:ind w:left="71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xml:space="preserve">3.2.4. Оплата производится в рублях. Сумма платежа </w:t>
      </w:r>
      <w:r w:rsidR="00FE0A5C">
        <w:rPr>
          <w:rFonts w:ascii="Times New Roman" w:eastAsia="Calibri" w:hAnsi="Times New Roman" w:cs="Times New Roman"/>
          <w:sz w:val="24"/>
          <w:szCs w:val="24"/>
        </w:rPr>
        <w:t>______________________________________________________________</w:t>
      </w:r>
      <w:r w:rsidRPr="006F2F21">
        <w:rPr>
          <w:rFonts w:ascii="Times New Roman" w:eastAsia="Calibri" w:hAnsi="Times New Roman" w:cs="Times New Roman"/>
          <w:sz w:val="24"/>
          <w:szCs w:val="24"/>
        </w:rPr>
        <w:t xml:space="preserve">в УФК по Самарской области г. Самара (КУМИ м. р. Безенчукский), на                                           </w:t>
      </w:r>
      <w:proofErr w:type="gramStart"/>
      <w:r w:rsidRPr="006F2F21">
        <w:rPr>
          <w:rFonts w:ascii="Times New Roman" w:eastAsia="Calibri" w:hAnsi="Times New Roman" w:cs="Times New Roman"/>
          <w:sz w:val="24"/>
          <w:szCs w:val="24"/>
        </w:rPr>
        <w:t>р</w:t>
      </w:r>
      <w:proofErr w:type="gramEnd"/>
      <w:r w:rsidRPr="006F2F21">
        <w:rPr>
          <w:rFonts w:ascii="Times New Roman" w:eastAsia="Calibri" w:hAnsi="Times New Roman" w:cs="Times New Roman"/>
          <w:sz w:val="24"/>
          <w:szCs w:val="24"/>
        </w:rPr>
        <w:t>/с 03100643000000014200, к/с 40102810545370000036 Отделение Самара Банка России, БИК 013601205, ИНН 6362001951, КПП 636201001,</w:t>
      </w:r>
      <w:r w:rsidRPr="006F2F21">
        <w:rPr>
          <w:rFonts w:ascii="Times New Roman" w:eastAsia="Calibri" w:hAnsi="Times New Roman" w:cs="Times New Roman"/>
          <w:b/>
          <w:sz w:val="24"/>
          <w:szCs w:val="24"/>
        </w:rPr>
        <w:t xml:space="preserve"> </w:t>
      </w:r>
      <w:r w:rsidRPr="006F2F21">
        <w:rPr>
          <w:rFonts w:ascii="Times New Roman" w:eastAsia="Calibri" w:hAnsi="Times New Roman" w:cs="Times New Roman"/>
          <w:sz w:val="24"/>
          <w:szCs w:val="24"/>
        </w:rPr>
        <w:t>КБК 51611402053050000410, ОКТМО 36604000. Назначение платежа «За аукцион по продаже муниципального имущества».</w:t>
      </w:r>
    </w:p>
    <w:p w:rsidR="006F2F21" w:rsidRPr="006F2F21" w:rsidRDefault="006F2F21" w:rsidP="006F2F21">
      <w:pPr>
        <w:autoSpaceDE w:val="0"/>
        <w:autoSpaceDN w:val="0"/>
        <w:adjustRightInd w:val="0"/>
        <w:spacing w:after="0" w:line="240" w:lineRule="auto"/>
        <w:jc w:val="both"/>
        <w:rPr>
          <w:rFonts w:ascii="Times New Roman" w:eastAsia="Calibri" w:hAnsi="Times New Roman" w:cs="Times New Roman"/>
          <w:sz w:val="24"/>
          <w:szCs w:val="24"/>
        </w:rPr>
      </w:pPr>
    </w:p>
    <w:p w:rsidR="00B435A7" w:rsidRDefault="00B435A7" w:rsidP="006F2F21">
      <w:pPr>
        <w:autoSpaceDE w:val="0"/>
        <w:autoSpaceDN w:val="0"/>
        <w:adjustRightInd w:val="0"/>
        <w:spacing w:after="0" w:line="240" w:lineRule="auto"/>
        <w:jc w:val="center"/>
        <w:outlineLvl w:val="0"/>
        <w:rPr>
          <w:rFonts w:ascii="Times New Roman" w:eastAsia="Calibri" w:hAnsi="Times New Roman" w:cs="Times New Roman"/>
          <w:sz w:val="24"/>
          <w:szCs w:val="24"/>
        </w:rPr>
      </w:pPr>
    </w:p>
    <w:p w:rsidR="00B435A7" w:rsidRDefault="00B435A7" w:rsidP="006F2F21">
      <w:pPr>
        <w:autoSpaceDE w:val="0"/>
        <w:autoSpaceDN w:val="0"/>
        <w:adjustRightInd w:val="0"/>
        <w:spacing w:after="0" w:line="240" w:lineRule="auto"/>
        <w:jc w:val="center"/>
        <w:outlineLvl w:val="0"/>
        <w:rPr>
          <w:rFonts w:ascii="Times New Roman" w:eastAsia="Calibri" w:hAnsi="Times New Roman" w:cs="Times New Roman"/>
          <w:sz w:val="24"/>
          <w:szCs w:val="24"/>
        </w:rPr>
      </w:pPr>
    </w:p>
    <w:p w:rsidR="006F2F21" w:rsidRPr="006F2F21" w:rsidRDefault="006F2F21" w:rsidP="006F2F21">
      <w:pPr>
        <w:autoSpaceDE w:val="0"/>
        <w:autoSpaceDN w:val="0"/>
        <w:adjustRightInd w:val="0"/>
        <w:spacing w:after="0" w:line="240" w:lineRule="auto"/>
        <w:jc w:val="center"/>
        <w:outlineLvl w:val="0"/>
        <w:rPr>
          <w:rFonts w:ascii="Times New Roman" w:eastAsia="Calibri" w:hAnsi="Times New Roman" w:cs="Times New Roman"/>
          <w:sz w:val="24"/>
          <w:szCs w:val="24"/>
        </w:rPr>
      </w:pPr>
      <w:r w:rsidRPr="006F2F21">
        <w:rPr>
          <w:rFonts w:ascii="Times New Roman" w:eastAsia="Calibri" w:hAnsi="Times New Roman" w:cs="Times New Roman"/>
          <w:sz w:val="24"/>
          <w:szCs w:val="24"/>
        </w:rPr>
        <w:lastRenderedPageBreak/>
        <w:t>4. Срок и условия передачи транспортного средства</w:t>
      </w:r>
    </w:p>
    <w:p w:rsidR="006F2F21" w:rsidRPr="006F2F21" w:rsidRDefault="006F2F21" w:rsidP="006F2F21">
      <w:pPr>
        <w:autoSpaceDE w:val="0"/>
        <w:autoSpaceDN w:val="0"/>
        <w:adjustRightInd w:val="0"/>
        <w:spacing w:after="0" w:line="240" w:lineRule="auto"/>
        <w:jc w:val="both"/>
        <w:rPr>
          <w:rFonts w:ascii="Times New Roman" w:eastAsia="Calibri" w:hAnsi="Times New Roman" w:cs="Times New Roman"/>
          <w:sz w:val="24"/>
          <w:szCs w:val="24"/>
        </w:rPr>
      </w:pPr>
    </w:p>
    <w:p w:rsidR="006F2F21" w:rsidRPr="006F2F21" w:rsidRDefault="006F2F21" w:rsidP="006F2F21">
      <w:pPr>
        <w:autoSpaceDE w:val="0"/>
        <w:autoSpaceDN w:val="0"/>
        <w:adjustRightInd w:val="0"/>
        <w:spacing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xml:space="preserve">4.1. Продавец передает Покупателю соответствующее условиям Договора транспортное средство со всеми принадлежностями в срок не позднее </w:t>
      </w:r>
      <w:r w:rsidR="00B435A7">
        <w:rPr>
          <w:rFonts w:ascii="Times New Roman" w:eastAsia="Calibri" w:hAnsi="Times New Roman" w:cs="Times New Roman"/>
          <w:sz w:val="24"/>
          <w:szCs w:val="24"/>
        </w:rPr>
        <w:t>_____________________</w:t>
      </w:r>
      <w:r w:rsidRPr="006F2F21">
        <w:rPr>
          <w:rFonts w:ascii="Times New Roman" w:eastAsia="Calibri" w:hAnsi="Times New Roman" w:cs="Times New Roman"/>
          <w:sz w:val="24"/>
          <w:szCs w:val="24"/>
        </w:rPr>
        <w:t>г. О готовности передать транспортное средство Продавец извещает Покупателя по телефону.</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4.2. Покупателю передается транспортное средство в месте нахождения Продавца по адресу:</w:t>
      </w:r>
      <w:r w:rsidR="00B435A7">
        <w:rPr>
          <w:rFonts w:ascii="Times New Roman" w:eastAsia="Calibri" w:hAnsi="Times New Roman" w:cs="Times New Roman"/>
          <w:sz w:val="24"/>
          <w:szCs w:val="24"/>
        </w:rPr>
        <w:t>___________________________________________________________</w:t>
      </w:r>
      <w:r w:rsidRPr="006F2F21">
        <w:rPr>
          <w:rFonts w:ascii="Times New Roman" w:eastAsia="Calibri" w:hAnsi="Times New Roman" w:cs="Times New Roman"/>
          <w:sz w:val="24"/>
          <w:szCs w:val="24"/>
        </w:rPr>
        <w:t xml:space="preserve">. </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4.3. Договор имеет силу акта-приема передачи.</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4.4. Одновременно с передачей транспортного средства Продавец передает Покупателю следующие документы на транспортное средство:</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паспорт транспортного средства: серия</w:t>
      </w:r>
      <w:r w:rsidR="00B435A7">
        <w:rPr>
          <w:rFonts w:ascii="Times New Roman" w:eastAsia="Calibri" w:hAnsi="Times New Roman" w:cs="Times New Roman"/>
          <w:sz w:val="24"/>
          <w:szCs w:val="24"/>
        </w:rPr>
        <w:t>_______________________</w:t>
      </w:r>
      <w:r w:rsidRPr="006F2F21">
        <w:rPr>
          <w:rFonts w:ascii="Times New Roman" w:eastAsia="Calibri" w:hAnsi="Times New Roman" w:cs="Times New Roman"/>
          <w:sz w:val="24"/>
          <w:szCs w:val="24"/>
        </w:rPr>
        <w:t>, выдан ГИБДД Госавтоинспекции</w:t>
      </w:r>
      <w:proofErr w:type="gramStart"/>
      <w:r w:rsidRPr="006F2F21">
        <w:rPr>
          <w:rFonts w:ascii="Times New Roman" w:eastAsia="Calibri" w:hAnsi="Times New Roman" w:cs="Times New Roman"/>
          <w:sz w:val="24"/>
          <w:szCs w:val="24"/>
        </w:rPr>
        <w:t xml:space="preserve"> О</w:t>
      </w:r>
      <w:proofErr w:type="gramEnd"/>
      <w:r w:rsidRPr="006F2F21">
        <w:rPr>
          <w:rFonts w:ascii="Times New Roman" w:eastAsia="Calibri" w:hAnsi="Times New Roman" w:cs="Times New Roman"/>
          <w:sz w:val="24"/>
          <w:szCs w:val="24"/>
        </w:rPr>
        <w:t xml:space="preserve"> МВД России по Безенчукскому району</w:t>
      </w:r>
      <w:r w:rsidR="00B435A7">
        <w:rPr>
          <w:rFonts w:ascii="Times New Roman" w:eastAsia="Calibri" w:hAnsi="Times New Roman" w:cs="Times New Roman"/>
          <w:sz w:val="24"/>
          <w:szCs w:val="24"/>
        </w:rPr>
        <w:t>__________________________</w:t>
      </w:r>
      <w:r w:rsidRPr="006F2F21">
        <w:rPr>
          <w:rFonts w:ascii="Times New Roman" w:eastAsia="Calibri" w:hAnsi="Times New Roman" w:cs="Times New Roman"/>
          <w:sz w:val="24"/>
          <w:szCs w:val="24"/>
        </w:rPr>
        <w:t>. с подписью Продавца в графе "Подпись прежнего собственника";</w:t>
      </w:r>
    </w:p>
    <w:p w:rsidR="006F2F21" w:rsidRPr="006F2F21" w:rsidRDefault="006F2F21" w:rsidP="006F2F21">
      <w:pPr>
        <w:autoSpaceDE w:val="0"/>
        <w:autoSpaceDN w:val="0"/>
        <w:adjustRightInd w:val="0"/>
        <w:spacing w:before="28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свидетельство о регистрации транспортного средства: серия</w:t>
      </w:r>
      <w:r w:rsidR="00B435A7">
        <w:rPr>
          <w:rFonts w:ascii="Times New Roman" w:eastAsia="Calibri" w:hAnsi="Times New Roman" w:cs="Times New Roman"/>
          <w:sz w:val="24"/>
          <w:szCs w:val="24"/>
        </w:rPr>
        <w:t>____________________</w:t>
      </w:r>
      <w:r w:rsidRPr="006F2F21">
        <w:rPr>
          <w:rFonts w:ascii="Times New Roman" w:eastAsia="Calibri" w:hAnsi="Times New Roman" w:cs="Times New Roman"/>
          <w:sz w:val="24"/>
          <w:szCs w:val="24"/>
        </w:rPr>
        <w:t xml:space="preserve">, выдано </w:t>
      </w:r>
      <w:r w:rsidRPr="006F2F21">
        <w:rPr>
          <w:rFonts w:ascii="Times New Roman" w:eastAsia="Calibri" w:hAnsi="Times New Roman" w:cs="Times New Roman"/>
          <w:sz w:val="24"/>
          <w:szCs w:val="24"/>
          <w:u w:val="single"/>
        </w:rPr>
        <w:t>ГИБДД код подразделения</w:t>
      </w:r>
      <w:r w:rsidR="00B435A7">
        <w:rPr>
          <w:rFonts w:ascii="Times New Roman" w:eastAsia="Calibri" w:hAnsi="Times New Roman" w:cs="Times New Roman"/>
          <w:sz w:val="24"/>
          <w:szCs w:val="24"/>
          <w:u w:val="single"/>
        </w:rPr>
        <w:t>___________________</w:t>
      </w:r>
      <w:r w:rsidRPr="006F2F21">
        <w:rPr>
          <w:rFonts w:ascii="Times New Roman" w:eastAsia="Calibri" w:hAnsi="Times New Roman" w:cs="Times New Roman"/>
          <w:sz w:val="24"/>
          <w:szCs w:val="24"/>
        </w:rPr>
        <w:t>, дата выдачи</w:t>
      </w:r>
      <w:r w:rsidR="00B435A7">
        <w:rPr>
          <w:rFonts w:ascii="Times New Roman" w:eastAsia="Calibri" w:hAnsi="Times New Roman" w:cs="Times New Roman"/>
          <w:sz w:val="24"/>
          <w:szCs w:val="24"/>
        </w:rPr>
        <w:t>_____________________</w:t>
      </w:r>
      <w:r w:rsidRPr="006F2F21">
        <w:rPr>
          <w:rFonts w:ascii="Times New Roman" w:eastAsia="Calibri" w:hAnsi="Times New Roman" w:cs="Times New Roman"/>
          <w:sz w:val="24"/>
          <w:szCs w:val="24"/>
        </w:rPr>
        <w:t>.</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4.5. Продавец гарантирует, что отчуждение транспортного средства не является для него крупной сделкой, а также сделкой с заинтересованностью.</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4.6. Продавец считается выполнившим свои обязательства по Договору в полном объеме, если транспортное средство передано в установленный срок с полным комплектом соответствующих принадлежностей и документов.</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4.7. Право собственности на транспортное средство переходит к Покупателю с момента его оплаты в полном объеме, но не ранее момента передачи транспортного средства.</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4.8. Риск случайной гибели и случайного повреждения переходит к Покупателю в момент передачи транспортного средства.</w:t>
      </w:r>
    </w:p>
    <w:p w:rsidR="006F2F21" w:rsidRPr="006F2F21" w:rsidRDefault="006F2F21" w:rsidP="006F2F21">
      <w:pPr>
        <w:autoSpaceDE w:val="0"/>
        <w:autoSpaceDN w:val="0"/>
        <w:adjustRightInd w:val="0"/>
        <w:spacing w:after="0" w:line="240" w:lineRule="auto"/>
        <w:jc w:val="both"/>
        <w:rPr>
          <w:rFonts w:ascii="Times New Roman" w:eastAsia="Calibri" w:hAnsi="Times New Roman" w:cs="Times New Roman"/>
          <w:sz w:val="24"/>
          <w:szCs w:val="24"/>
        </w:rPr>
      </w:pPr>
    </w:p>
    <w:p w:rsidR="006F2F21" w:rsidRPr="006F2F21" w:rsidRDefault="006F2F21" w:rsidP="006F2F21">
      <w:pPr>
        <w:autoSpaceDE w:val="0"/>
        <w:autoSpaceDN w:val="0"/>
        <w:adjustRightInd w:val="0"/>
        <w:spacing w:after="0" w:line="240" w:lineRule="auto"/>
        <w:jc w:val="both"/>
        <w:outlineLvl w:val="0"/>
        <w:rPr>
          <w:rFonts w:ascii="Times New Roman" w:eastAsia="Calibri" w:hAnsi="Times New Roman" w:cs="Times New Roman"/>
          <w:sz w:val="24"/>
          <w:szCs w:val="24"/>
        </w:rPr>
      </w:pPr>
      <w:r w:rsidRPr="006F2F21">
        <w:rPr>
          <w:rFonts w:ascii="Times New Roman" w:eastAsia="Calibri" w:hAnsi="Times New Roman" w:cs="Times New Roman"/>
          <w:sz w:val="24"/>
          <w:szCs w:val="24"/>
        </w:rPr>
        <w:t>5. Приемка транспортного средства</w:t>
      </w:r>
    </w:p>
    <w:p w:rsidR="006F2F21" w:rsidRPr="006F2F21" w:rsidRDefault="006F2F21" w:rsidP="006F2F21">
      <w:pPr>
        <w:autoSpaceDE w:val="0"/>
        <w:autoSpaceDN w:val="0"/>
        <w:adjustRightInd w:val="0"/>
        <w:spacing w:after="0" w:line="240" w:lineRule="auto"/>
        <w:jc w:val="both"/>
        <w:rPr>
          <w:rFonts w:ascii="Times New Roman" w:eastAsia="Calibri" w:hAnsi="Times New Roman" w:cs="Times New Roman"/>
          <w:sz w:val="24"/>
          <w:szCs w:val="24"/>
        </w:rPr>
      </w:pPr>
    </w:p>
    <w:p w:rsidR="006F2F21" w:rsidRPr="006F2F21" w:rsidRDefault="006F2F21" w:rsidP="006F2F21">
      <w:pPr>
        <w:autoSpaceDE w:val="0"/>
        <w:autoSpaceDN w:val="0"/>
        <w:adjustRightInd w:val="0"/>
        <w:spacing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5.1. Приемка транспортного средства осуществляется в месте его передачи Покупателю. Во время приемки производятся идентификация, осмотр и проверка транспортного средства по качеству и комплектности.</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5.2. Покупатель проверяет наличие документов на транспортное средство.</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5.3. Идентификация транспортного средства заключается в проверке соответствия фактических данных сведениям, содержащимся в ПТС. Идентификации подлежат:</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марка и модель (модификация);</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государственный регистрационный знак;</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идентификационный номер (VIN);</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цвет кузова (кабины, прицепа).</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5.4. Осмотр транспортного средства должен проводиться в светлое время суток либо при искусственном освещении, позволяющем провести такой осмотр.</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5.5. Во время визуального осмотра Стороны:</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lastRenderedPageBreak/>
        <w:t>- проверяют оснащенность транспортного средства серийным и дополнительным оборудованием, комплектующими изделиями, инструментами и принадлежностями, указанными в Договоре;</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xml:space="preserve">- сверяют видимые эксплуатационные дефекты, а также повреждения кузова и салона </w:t>
      </w:r>
      <w:proofErr w:type="gramStart"/>
      <w:r w:rsidRPr="006F2F21">
        <w:rPr>
          <w:rFonts w:ascii="Times New Roman" w:eastAsia="Calibri" w:hAnsi="Times New Roman" w:cs="Times New Roman"/>
          <w:sz w:val="24"/>
          <w:szCs w:val="24"/>
        </w:rPr>
        <w:t>с</w:t>
      </w:r>
      <w:proofErr w:type="gramEnd"/>
      <w:r w:rsidRPr="006F2F21">
        <w:rPr>
          <w:rFonts w:ascii="Times New Roman" w:eastAsia="Calibri" w:hAnsi="Times New Roman" w:cs="Times New Roman"/>
          <w:sz w:val="24"/>
          <w:szCs w:val="24"/>
        </w:rPr>
        <w:t xml:space="preserve"> указанными в Договоре.</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5.6. Проверка работоспособности двигателя, а также других узлов, систем и контрольных приборов осуществляется при запущенном двигателе транспортного средства.</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5.7. Покупатель обязан в течение 10 суток после подписания договора  транспортного средства изменить регистрационные данные о собственнике транспортного средства, обратившись с соответствующим заявлением в регистрационное подразделение ГИБДД.</w:t>
      </w:r>
    </w:p>
    <w:p w:rsidR="006F2F21" w:rsidRPr="006F2F21" w:rsidRDefault="006F2F21" w:rsidP="006F2F21">
      <w:pPr>
        <w:autoSpaceDE w:val="0"/>
        <w:autoSpaceDN w:val="0"/>
        <w:adjustRightInd w:val="0"/>
        <w:spacing w:before="28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5.8. В случае подачи заявления в регистрирующий орган о сохранении регистрационных знаков Продавец должен сообщить об этом Покупателю в день подачи заявления.</w:t>
      </w:r>
    </w:p>
    <w:p w:rsidR="006F2F21" w:rsidRPr="006F2F21" w:rsidRDefault="006F2F21" w:rsidP="006F2F21">
      <w:pPr>
        <w:autoSpaceDE w:val="0"/>
        <w:autoSpaceDN w:val="0"/>
        <w:adjustRightInd w:val="0"/>
        <w:spacing w:after="0" w:line="240" w:lineRule="auto"/>
        <w:jc w:val="both"/>
        <w:rPr>
          <w:rFonts w:ascii="Times New Roman" w:eastAsia="Calibri" w:hAnsi="Times New Roman" w:cs="Times New Roman"/>
          <w:sz w:val="24"/>
          <w:szCs w:val="24"/>
        </w:rPr>
      </w:pPr>
    </w:p>
    <w:p w:rsidR="006F2F21" w:rsidRPr="006F2F21" w:rsidRDefault="006F2F21" w:rsidP="006F2F21">
      <w:pPr>
        <w:autoSpaceDE w:val="0"/>
        <w:autoSpaceDN w:val="0"/>
        <w:adjustRightInd w:val="0"/>
        <w:spacing w:after="0" w:line="240" w:lineRule="auto"/>
        <w:jc w:val="center"/>
        <w:outlineLvl w:val="0"/>
        <w:rPr>
          <w:rFonts w:ascii="Times New Roman" w:eastAsia="Calibri" w:hAnsi="Times New Roman" w:cs="Times New Roman"/>
          <w:sz w:val="24"/>
          <w:szCs w:val="24"/>
        </w:rPr>
      </w:pPr>
      <w:r w:rsidRPr="006F2F21">
        <w:rPr>
          <w:rFonts w:ascii="Times New Roman" w:eastAsia="Calibri" w:hAnsi="Times New Roman" w:cs="Times New Roman"/>
          <w:sz w:val="24"/>
          <w:szCs w:val="24"/>
        </w:rPr>
        <w:t>6. Расторжение Договора</w:t>
      </w:r>
    </w:p>
    <w:p w:rsidR="006F2F21" w:rsidRPr="006F2F21" w:rsidRDefault="006F2F21" w:rsidP="006F2F21">
      <w:pPr>
        <w:autoSpaceDE w:val="0"/>
        <w:autoSpaceDN w:val="0"/>
        <w:adjustRightInd w:val="0"/>
        <w:spacing w:after="0" w:line="240" w:lineRule="auto"/>
        <w:jc w:val="both"/>
        <w:rPr>
          <w:rFonts w:ascii="Times New Roman" w:eastAsia="Calibri" w:hAnsi="Times New Roman" w:cs="Times New Roman"/>
          <w:sz w:val="24"/>
          <w:szCs w:val="24"/>
        </w:rPr>
      </w:pPr>
    </w:p>
    <w:p w:rsidR="006F2F21" w:rsidRPr="006F2F21" w:rsidRDefault="006F2F21" w:rsidP="006F2F21">
      <w:pPr>
        <w:autoSpaceDE w:val="0"/>
        <w:autoSpaceDN w:val="0"/>
        <w:adjustRightInd w:val="0"/>
        <w:spacing w:after="0" w:line="240" w:lineRule="auto"/>
        <w:ind w:firstLine="540"/>
        <w:jc w:val="both"/>
        <w:rPr>
          <w:rFonts w:ascii="Times New Roman" w:eastAsia="Calibri" w:hAnsi="Times New Roman" w:cs="Times New Roman"/>
          <w:sz w:val="24"/>
          <w:szCs w:val="24"/>
        </w:rPr>
      </w:pPr>
      <w:bookmarkStart w:id="4" w:name="P140"/>
      <w:bookmarkEnd w:id="4"/>
      <w:r w:rsidRPr="006F2F21">
        <w:rPr>
          <w:rFonts w:ascii="Times New Roman" w:eastAsia="Calibri" w:hAnsi="Times New Roman" w:cs="Times New Roman"/>
          <w:sz w:val="24"/>
          <w:szCs w:val="24"/>
        </w:rPr>
        <w:t>6.1. Покупатель вправе в одностороннем внесудебном порядке отказаться от исполнения Договора в следующих случаях:</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если при передаче транспортного средства обнаружится его несоответствие данным ПТС либо условиям Договора. Однако</w:t>
      </w:r>
      <w:proofErr w:type="gramStart"/>
      <w:r w:rsidRPr="006F2F21">
        <w:rPr>
          <w:rFonts w:ascii="Times New Roman" w:eastAsia="Calibri" w:hAnsi="Times New Roman" w:cs="Times New Roman"/>
          <w:sz w:val="24"/>
          <w:szCs w:val="24"/>
        </w:rPr>
        <w:t>,</w:t>
      </w:r>
      <w:proofErr w:type="gramEnd"/>
      <w:r w:rsidRPr="006F2F21">
        <w:rPr>
          <w:rFonts w:ascii="Times New Roman" w:eastAsia="Calibri" w:hAnsi="Times New Roman" w:cs="Times New Roman"/>
          <w:sz w:val="24"/>
          <w:szCs w:val="24"/>
        </w:rPr>
        <w:t xml:space="preserve"> в случае если Покупатель примет транспортное средство от Продавца либо иным образом подтвердит действие Договора, он не вправе отказаться от Договора по данному основанию;</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если Продавец не устранит выявленные в процессе приемки недостатки в установленный Договором срок. Однако</w:t>
      </w:r>
      <w:proofErr w:type="gramStart"/>
      <w:r w:rsidRPr="006F2F21">
        <w:rPr>
          <w:rFonts w:ascii="Times New Roman" w:eastAsia="Calibri" w:hAnsi="Times New Roman" w:cs="Times New Roman"/>
          <w:sz w:val="24"/>
          <w:szCs w:val="24"/>
        </w:rPr>
        <w:t>,</w:t>
      </w:r>
      <w:proofErr w:type="gramEnd"/>
      <w:r w:rsidRPr="006F2F21">
        <w:rPr>
          <w:rFonts w:ascii="Times New Roman" w:eastAsia="Calibri" w:hAnsi="Times New Roman" w:cs="Times New Roman"/>
          <w:sz w:val="24"/>
          <w:szCs w:val="24"/>
        </w:rPr>
        <w:t xml:space="preserve"> в случае если Покупатель после истечения указанного срока примет исполнение по устранению недостатков, либо самостоятельно или с привлечением третьих лиц устранит их, либо иным образом подтвердит действие Договора, он не вправе будет отказаться от него по данному основанию.</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bookmarkStart w:id="5" w:name="P143"/>
      <w:bookmarkEnd w:id="5"/>
      <w:r w:rsidRPr="006F2F21">
        <w:rPr>
          <w:rFonts w:ascii="Times New Roman" w:eastAsia="Calibri" w:hAnsi="Times New Roman" w:cs="Times New Roman"/>
          <w:sz w:val="24"/>
          <w:szCs w:val="24"/>
        </w:rPr>
        <w:t xml:space="preserve">6.2. </w:t>
      </w:r>
      <w:proofErr w:type="gramStart"/>
      <w:r w:rsidRPr="006F2F21">
        <w:rPr>
          <w:rFonts w:ascii="Times New Roman" w:eastAsia="Calibri" w:hAnsi="Times New Roman" w:cs="Times New Roman"/>
          <w:sz w:val="24"/>
          <w:szCs w:val="24"/>
        </w:rPr>
        <w:t>Договор</w:t>
      </w:r>
      <w:proofErr w:type="gramEnd"/>
      <w:r w:rsidRPr="006F2F21">
        <w:rPr>
          <w:rFonts w:ascii="Times New Roman" w:eastAsia="Calibri" w:hAnsi="Times New Roman" w:cs="Times New Roman"/>
          <w:sz w:val="24"/>
          <w:szCs w:val="24"/>
        </w:rPr>
        <w:t xml:space="preserve"> может быть расторгнут по требованию Покупателя в судебном порядке в случае выявления после подписания Договора транспортного средства хотя бы одного из следующих фактов:</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обнаружены дефекты и повреждения, не отраженные в Договоре;</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в период владения транспортным средством Продавцом проведен не оговоренный в Договоре ремонт транспортного средства в связи с повреждением в результате дорожно-транспортных происшествий, а также иных событий.</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xml:space="preserve">6.3. В случае если после прекращения Договора в соответствии с </w:t>
      </w:r>
      <w:hyperlink r:id="rId13" w:anchor="P140" w:history="1">
        <w:r w:rsidRPr="006F2F21">
          <w:rPr>
            <w:rFonts w:ascii="Times New Roman" w:eastAsia="Calibri" w:hAnsi="Times New Roman" w:cs="Times New Roman"/>
            <w:color w:val="000000" w:themeColor="text1"/>
            <w:sz w:val="24"/>
            <w:szCs w:val="24"/>
            <w:u w:val="single"/>
          </w:rPr>
          <w:t>п. п. 6.1</w:t>
        </w:r>
      </w:hyperlink>
      <w:r w:rsidRPr="006F2F21">
        <w:rPr>
          <w:rFonts w:ascii="Times New Roman" w:eastAsia="Calibri" w:hAnsi="Times New Roman" w:cs="Times New Roman"/>
          <w:color w:val="000000" w:themeColor="text1"/>
          <w:sz w:val="24"/>
          <w:szCs w:val="24"/>
        </w:rPr>
        <w:t xml:space="preserve">, </w:t>
      </w:r>
      <w:hyperlink r:id="rId14" w:anchor="P143" w:history="1">
        <w:r w:rsidRPr="006F2F21">
          <w:rPr>
            <w:rFonts w:ascii="Times New Roman" w:eastAsia="Calibri" w:hAnsi="Times New Roman" w:cs="Times New Roman"/>
            <w:color w:val="000000" w:themeColor="text1"/>
            <w:sz w:val="24"/>
            <w:szCs w:val="24"/>
            <w:u w:val="single"/>
          </w:rPr>
          <w:t>6.2</w:t>
        </w:r>
      </w:hyperlink>
      <w:r w:rsidRPr="006F2F21">
        <w:rPr>
          <w:rFonts w:ascii="Times New Roman" w:eastAsia="Calibri" w:hAnsi="Times New Roman" w:cs="Times New Roman"/>
          <w:sz w:val="24"/>
          <w:szCs w:val="24"/>
        </w:rPr>
        <w:t xml:space="preserve"> Договора Покупатель заключит договор купли-продажи транспортного средства, сопоставимого по техническим и качественным характеристикам с транспортным средством, являющимся предметом Договора (включая год выпуска, пробег, объем двигателя), Покупатель вправе потребовать от Продавца возмещения убытков. Размер возмещения равен разнице между ценой, установленной в Договоре, и ценой по новому договору (</w:t>
      </w:r>
      <w:hyperlink r:id="rId15" w:history="1">
        <w:r w:rsidRPr="006F2F21">
          <w:rPr>
            <w:rFonts w:ascii="Times New Roman" w:eastAsia="Calibri" w:hAnsi="Times New Roman" w:cs="Times New Roman"/>
            <w:color w:val="000000" w:themeColor="text1"/>
            <w:sz w:val="24"/>
            <w:szCs w:val="24"/>
          </w:rPr>
          <w:t>п. 1 ст. 393.1</w:t>
        </w:r>
      </w:hyperlink>
      <w:r w:rsidRPr="006F2F21">
        <w:rPr>
          <w:rFonts w:ascii="Times New Roman" w:eastAsia="Calibri" w:hAnsi="Times New Roman" w:cs="Times New Roman"/>
          <w:sz w:val="24"/>
          <w:szCs w:val="24"/>
        </w:rPr>
        <w:t xml:space="preserve"> ГК РФ).</w:t>
      </w:r>
    </w:p>
    <w:p w:rsidR="006F2F21" w:rsidRPr="006F2F21" w:rsidRDefault="006F2F21" w:rsidP="006F2F21">
      <w:pPr>
        <w:autoSpaceDE w:val="0"/>
        <w:autoSpaceDN w:val="0"/>
        <w:adjustRightInd w:val="0"/>
        <w:spacing w:after="0" w:line="240" w:lineRule="auto"/>
        <w:jc w:val="center"/>
        <w:outlineLvl w:val="0"/>
        <w:rPr>
          <w:rFonts w:ascii="Times New Roman" w:eastAsia="Calibri" w:hAnsi="Times New Roman" w:cs="Times New Roman"/>
          <w:sz w:val="24"/>
          <w:szCs w:val="24"/>
        </w:rPr>
      </w:pPr>
    </w:p>
    <w:p w:rsidR="006F2F21" w:rsidRPr="006F2F21" w:rsidRDefault="006F2F21" w:rsidP="006F2F21">
      <w:pPr>
        <w:autoSpaceDE w:val="0"/>
        <w:autoSpaceDN w:val="0"/>
        <w:adjustRightInd w:val="0"/>
        <w:spacing w:after="0" w:line="240" w:lineRule="auto"/>
        <w:jc w:val="center"/>
        <w:outlineLvl w:val="0"/>
        <w:rPr>
          <w:rFonts w:ascii="Times New Roman" w:eastAsia="Calibri" w:hAnsi="Times New Roman" w:cs="Times New Roman"/>
          <w:sz w:val="24"/>
          <w:szCs w:val="24"/>
        </w:rPr>
      </w:pPr>
      <w:r w:rsidRPr="006F2F21">
        <w:rPr>
          <w:rFonts w:ascii="Times New Roman" w:eastAsia="Calibri" w:hAnsi="Times New Roman" w:cs="Times New Roman"/>
          <w:sz w:val="24"/>
          <w:szCs w:val="24"/>
        </w:rPr>
        <w:t>7. Заключительные положения</w:t>
      </w:r>
    </w:p>
    <w:p w:rsidR="006F2F21" w:rsidRPr="006F2F21" w:rsidRDefault="006F2F21" w:rsidP="006F2F21">
      <w:pPr>
        <w:autoSpaceDE w:val="0"/>
        <w:autoSpaceDN w:val="0"/>
        <w:adjustRightInd w:val="0"/>
        <w:spacing w:after="0" w:line="240" w:lineRule="auto"/>
        <w:jc w:val="both"/>
        <w:rPr>
          <w:rFonts w:ascii="Times New Roman" w:eastAsia="Calibri" w:hAnsi="Times New Roman" w:cs="Times New Roman"/>
          <w:sz w:val="24"/>
          <w:szCs w:val="24"/>
        </w:rPr>
      </w:pPr>
    </w:p>
    <w:p w:rsidR="006F2F21" w:rsidRPr="006F2F21" w:rsidRDefault="006F2F21" w:rsidP="006F2F21">
      <w:pPr>
        <w:autoSpaceDE w:val="0"/>
        <w:autoSpaceDN w:val="0"/>
        <w:adjustRightInd w:val="0"/>
        <w:spacing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7.1. Договор составлен в трех экземплярах, имеющих равную юридическую силу, по одному для каждой Стороны и один - для регистрирующего органа ГИБДД.</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7.2. Требования, претензии, уведомления и иные юридически значимые сообщения (далее - сообщения) направляются Сторонами любым из следующих способов:</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lastRenderedPageBreak/>
        <w:t>- заказным письмом с уведомлением о вручении;</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курьерской доставкой. В этом случае факт получения документа должен подтверждаться распиской, которая содержит наименование документа и дату его получения, а также фамилию, инициалы, должность и подпись лица, получившего данный документ;</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7.3. Сообщения влекут гражданско-правовые последствия для Стороны, которой они направлены (далее - адресат), с момента доставки данных сообщений ей или ее представителю. Такие последствия возникают и в том случае, когда сообщение не было вручено адресату по зависящим от него обстоятельствам (</w:t>
      </w:r>
      <w:hyperlink r:id="rId16" w:history="1">
        <w:r w:rsidRPr="006F2F21">
          <w:rPr>
            <w:rFonts w:ascii="Times New Roman" w:eastAsia="Calibri" w:hAnsi="Times New Roman" w:cs="Times New Roman"/>
            <w:color w:val="000000" w:themeColor="text1"/>
            <w:sz w:val="24"/>
            <w:szCs w:val="24"/>
          </w:rPr>
          <w:t>п. 1 ст. 165.1</w:t>
        </w:r>
      </w:hyperlink>
      <w:r w:rsidRPr="006F2F21">
        <w:rPr>
          <w:rFonts w:ascii="Times New Roman" w:eastAsia="Calibri" w:hAnsi="Times New Roman" w:cs="Times New Roman"/>
          <w:sz w:val="24"/>
          <w:szCs w:val="24"/>
        </w:rPr>
        <w:t xml:space="preserve"> ГК РФ).</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7.4. Сообщения считаются доставленными, если они:</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поступили адресату, но по обстоятельствам, зависящим от него, не были вручены или адресат не ознакомился с ними;</w:t>
      </w:r>
    </w:p>
    <w:p w:rsidR="006F2F21" w:rsidRPr="006F2F21" w:rsidRDefault="006F2F21" w:rsidP="006F2F21">
      <w:pPr>
        <w:autoSpaceDE w:val="0"/>
        <w:autoSpaceDN w:val="0"/>
        <w:adjustRightInd w:val="0"/>
        <w:spacing w:before="220" w:after="0" w:line="240" w:lineRule="auto"/>
        <w:ind w:firstLine="540"/>
        <w:jc w:val="both"/>
        <w:rPr>
          <w:rFonts w:ascii="Times New Roman" w:eastAsia="Calibri" w:hAnsi="Times New Roman" w:cs="Times New Roman"/>
          <w:sz w:val="24"/>
          <w:szCs w:val="24"/>
        </w:rPr>
      </w:pPr>
      <w:r w:rsidRPr="006F2F21">
        <w:rPr>
          <w:rFonts w:ascii="Times New Roman" w:eastAsia="Calibri" w:hAnsi="Times New Roman" w:cs="Times New Roman"/>
          <w:sz w:val="24"/>
          <w:szCs w:val="24"/>
        </w:rPr>
        <w:t>- доставлены по адресу, указанному в ЕГРЮЛ (адресу регистрации по месту жительства или пребывания) или названному самим адресатом, даже если он не находится по такому адресу.</w:t>
      </w:r>
    </w:p>
    <w:p w:rsidR="006F2F21" w:rsidRPr="006F2F21" w:rsidRDefault="006F2F21" w:rsidP="006F2F21">
      <w:pPr>
        <w:spacing w:after="1"/>
        <w:jc w:val="both"/>
        <w:rPr>
          <w:rFonts w:ascii="Times New Roman" w:eastAsia="Calibri" w:hAnsi="Times New Roman" w:cs="Times New Roman"/>
          <w:sz w:val="24"/>
          <w:szCs w:val="24"/>
        </w:rPr>
      </w:pPr>
    </w:p>
    <w:p w:rsidR="006F2F21" w:rsidRPr="006F2F21" w:rsidRDefault="006F2F21" w:rsidP="006F2F21">
      <w:pPr>
        <w:autoSpaceDE w:val="0"/>
        <w:autoSpaceDN w:val="0"/>
        <w:adjustRightInd w:val="0"/>
        <w:spacing w:after="0" w:line="240" w:lineRule="auto"/>
        <w:jc w:val="both"/>
        <w:rPr>
          <w:rFonts w:ascii="Times New Roman" w:eastAsia="Calibri" w:hAnsi="Times New Roman" w:cs="Times New Roman"/>
          <w:sz w:val="24"/>
          <w:szCs w:val="24"/>
        </w:rPr>
      </w:pPr>
    </w:p>
    <w:p w:rsidR="006F2F21" w:rsidRPr="006F2F21" w:rsidRDefault="006F2F21" w:rsidP="006F2F21">
      <w:pPr>
        <w:autoSpaceDE w:val="0"/>
        <w:autoSpaceDN w:val="0"/>
        <w:adjustRightInd w:val="0"/>
        <w:spacing w:after="0" w:line="240" w:lineRule="auto"/>
        <w:jc w:val="center"/>
        <w:outlineLvl w:val="0"/>
        <w:rPr>
          <w:rFonts w:ascii="Times New Roman" w:eastAsia="Calibri" w:hAnsi="Times New Roman" w:cs="Times New Roman"/>
          <w:sz w:val="24"/>
          <w:szCs w:val="24"/>
        </w:rPr>
      </w:pPr>
      <w:r w:rsidRPr="006F2F21">
        <w:rPr>
          <w:rFonts w:ascii="Times New Roman" w:eastAsia="Calibri" w:hAnsi="Times New Roman" w:cs="Times New Roman"/>
          <w:sz w:val="24"/>
          <w:szCs w:val="24"/>
        </w:rPr>
        <w:t>8. Адреса и реквизиты Сторон</w:t>
      </w:r>
    </w:p>
    <w:p w:rsidR="006F2F21" w:rsidRPr="006F2F21" w:rsidRDefault="006F2F21" w:rsidP="006F2F21">
      <w:pPr>
        <w:autoSpaceDE w:val="0"/>
        <w:autoSpaceDN w:val="0"/>
        <w:adjustRightInd w:val="0"/>
        <w:spacing w:after="0" w:line="240" w:lineRule="auto"/>
        <w:jc w:val="center"/>
        <w:outlineLvl w:val="0"/>
        <w:rPr>
          <w:rFonts w:ascii="Times New Roman" w:eastAsia="Calibri" w:hAnsi="Times New Roman" w:cs="Times New Roman"/>
          <w:sz w:val="24"/>
          <w:szCs w:val="24"/>
        </w:rPr>
      </w:pPr>
    </w:p>
    <w:p w:rsidR="006F2F21" w:rsidRPr="006F2F21" w:rsidRDefault="006F2F21" w:rsidP="006F2F21">
      <w:pPr>
        <w:spacing w:after="0" w:line="240" w:lineRule="auto"/>
        <w:jc w:val="center"/>
        <w:rPr>
          <w:rFonts w:ascii="Times New Roman" w:eastAsia="Calibri" w:hAnsi="Times New Roman" w:cs="Times New Roman"/>
          <w:sz w:val="24"/>
          <w:szCs w:val="24"/>
        </w:rPr>
      </w:pPr>
      <w:bookmarkStart w:id="6" w:name="_GoBack"/>
      <w:bookmarkEnd w:id="6"/>
    </w:p>
    <w:p w:rsidR="006B3C74" w:rsidRDefault="006B3C74" w:rsidP="006F2F21">
      <w:pPr>
        <w:pStyle w:val="ConsPlusNormal"/>
        <w:spacing w:before="280"/>
        <w:jc w:val="center"/>
        <w:rPr>
          <w:sz w:val="24"/>
          <w:szCs w:val="24"/>
          <w:lang w:eastAsia="ru-RU"/>
        </w:rPr>
      </w:pPr>
    </w:p>
    <w:sectPr w:rsidR="006B3C74" w:rsidSect="00555D9D">
      <w:pgSz w:w="11906" w:h="16838"/>
      <w:pgMar w:top="720" w:right="567"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7E15" w:rsidRDefault="00707E15" w:rsidP="00040F41">
      <w:pPr>
        <w:spacing w:after="0" w:line="240" w:lineRule="auto"/>
      </w:pPr>
      <w:r>
        <w:separator/>
      </w:r>
    </w:p>
  </w:endnote>
  <w:endnote w:type="continuationSeparator" w:id="0">
    <w:p w:rsidR="00707E15" w:rsidRDefault="00707E15" w:rsidP="00040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altName w:val="MV Boli"/>
    <w:panose1 w:val="020F0502020204030204"/>
    <w:charset w:val="00"/>
    <w:family w:val="roman"/>
    <w:notTrueType/>
    <w:pitch w:val="default"/>
  </w:font>
  <w:font w:name="Andale Sans UI">
    <w:altName w:val="Arial Unicode MS"/>
    <w:charset w:val="CC"/>
    <w:family w:val="auto"/>
    <w:pitch w:val="variable"/>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7E15" w:rsidRDefault="00707E15" w:rsidP="00040F41">
      <w:pPr>
        <w:spacing w:after="0" w:line="240" w:lineRule="auto"/>
      </w:pPr>
      <w:r>
        <w:separator/>
      </w:r>
    </w:p>
  </w:footnote>
  <w:footnote w:type="continuationSeparator" w:id="0">
    <w:p w:rsidR="00707E15" w:rsidRDefault="00707E15" w:rsidP="00040F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nsid w:val="00000003"/>
    <w:multiLevelType w:val="multilevel"/>
    <w:tmpl w:val="00000003"/>
    <w:name w:val="WW8Num3"/>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
    <w:nsid w:val="00000004"/>
    <w:multiLevelType w:val="multilevel"/>
    <w:tmpl w:val="BE58B0F0"/>
    <w:name w:val="WW8Num4"/>
    <w:lvl w:ilvl="0">
      <w:start w:val="2"/>
      <w:numFmt w:val="decimal"/>
      <w:lvlText w:val="%1"/>
      <w:lvlJc w:val="left"/>
      <w:pPr>
        <w:tabs>
          <w:tab w:val="num" w:pos="495"/>
        </w:tabs>
        <w:ind w:left="495" w:hanging="495"/>
      </w:pPr>
    </w:lvl>
    <w:lvl w:ilvl="1">
      <w:start w:val="1"/>
      <w:numFmt w:val="decimal"/>
      <w:lvlText w:val="%2."/>
      <w:lvlJc w:val="left"/>
      <w:pPr>
        <w:tabs>
          <w:tab w:val="num" w:pos="495"/>
        </w:tabs>
        <w:ind w:left="495" w:hanging="495"/>
      </w:pPr>
      <w:rPr>
        <w:rFonts w:ascii="Times New Roman" w:eastAsia="Times New Roman" w:hAnsi="Times New Roman" w:cs="Times New Roman"/>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5"/>
    <w:multiLevelType w:val="singleLevel"/>
    <w:tmpl w:val="00000005"/>
    <w:name w:val="WW8Num5"/>
    <w:lvl w:ilvl="0">
      <w:start w:val="1"/>
      <w:numFmt w:val="bullet"/>
      <w:lvlText w:val="-"/>
      <w:lvlJc w:val="left"/>
      <w:pPr>
        <w:tabs>
          <w:tab w:val="num" w:pos="360"/>
        </w:tabs>
        <w:ind w:left="360" w:hanging="360"/>
      </w:pPr>
      <w:rPr>
        <w:rFonts w:ascii="OpenSymbol" w:hAnsi="OpenSymbol"/>
      </w:rPr>
    </w:lvl>
  </w:abstractNum>
  <w:abstractNum w:abstractNumId="5">
    <w:nsid w:val="00000009"/>
    <w:multiLevelType w:val="multilevel"/>
    <w:tmpl w:val="7D6ABEC8"/>
    <w:lvl w:ilvl="0">
      <w:start w:val="1"/>
      <w:numFmt w:val="decimal"/>
      <w:lvlText w:val="%1."/>
      <w:lvlJc w:val="left"/>
      <w:pPr>
        <w:tabs>
          <w:tab w:val="num" w:pos="360"/>
        </w:tabs>
        <w:ind w:left="360" w:hanging="360"/>
      </w:p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nsid w:val="15441955"/>
    <w:multiLevelType w:val="multilevel"/>
    <w:tmpl w:val="156C338C"/>
    <w:lvl w:ilvl="0">
      <w:start w:val="1"/>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7">
    <w:nsid w:val="1A5E42AC"/>
    <w:multiLevelType w:val="hybridMultilevel"/>
    <w:tmpl w:val="16BEE0B2"/>
    <w:lvl w:ilvl="0" w:tplc="A2426A92">
      <w:start w:val="1"/>
      <w:numFmt w:val="decimal"/>
      <w:lvlText w:val="%1."/>
      <w:lvlJc w:val="left"/>
      <w:pPr>
        <w:tabs>
          <w:tab w:val="num" w:pos="720"/>
        </w:tabs>
        <w:ind w:left="720" w:hanging="360"/>
      </w:pPr>
      <w:rPr>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21B0242"/>
    <w:multiLevelType w:val="multilevel"/>
    <w:tmpl w:val="6DF24490"/>
    <w:lvl w:ilvl="0">
      <w:start w:val="1"/>
      <w:numFmt w:val="decimal"/>
      <w:lvlText w:val="%1."/>
      <w:lvlJc w:val="left"/>
      <w:pPr>
        <w:tabs>
          <w:tab w:val="num" w:pos="720"/>
        </w:tabs>
        <w:ind w:left="720" w:hanging="360"/>
      </w:pPr>
    </w:lvl>
    <w:lvl w:ilvl="1">
      <w:start w:val="1"/>
      <w:numFmt w:val="decimal"/>
      <w:isLgl/>
      <w:lvlText w:val="%1.%2"/>
      <w:lvlJc w:val="left"/>
      <w:pPr>
        <w:ind w:left="1080" w:hanging="360"/>
      </w:pPr>
      <w:rPr>
        <w:color w:val="auto"/>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9">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44F93C06"/>
    <w:multiLevelType w:val="multilevel"/>
    <w:tmpl w:val="8876A448"/>
    <w:lvl w:ilvl="0">
      <w:start w:val="1"/>
      <w:numFmt w:val="decimal"/>
      <w:pStyle w:val="1"/>
      <w:lvlText w:val="%1."/>
      <w:lvlJc w:val="left"/>
      <w:pPr>
        <w:ind w:left="1070" w:hanging="360"/>
      </w:pPr>
      <w:rPr>
        <w:rFonts w:hint="default"/>
      </w:rPr>
    </w:lvl>
    <w:lvl w:ilvl="1">
      <w:start w:val="1"/>
      <w:numFmt w:val="decimal"/>
      <w:isLgl/>
      <w:lvlText w:val="%1.%2."/>
      <w:lvlJc w:val="left"/>
      <w:pPr>
        <w:ind w:left="1202" w:hanging="492"/>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2">
    <w:nsid w:val="4E9625BE"/>
    <w:multiLevelType w:val="hybridMultilevel"/>
    <w:tmpl w:val="91643540"/>
    <w:lvl w:ilvl="0" w:tplc="B76C3C82">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3">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6">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1"/>
  </w:num>
  <w:num w:numId="2">
    <w:abstractNumId w:val="12"/>
  </w:num>
  <w:num w:numId="3">
    <w:abstractNumId w:val="0"/>
  </w:num>
  <w:num w:numId="4">
    <w:abstractNumId w:val="1"/>
  </w:num>
  <w:num w:numId="5">
    <w:abstractNumId w:val="2"/>
  </w:num>
  <w:num w:numId="6">
    <w:abstractNumId w:val="3"/>
  </w:num>
  <w:num w:numId="7">
    <w:abstractNumId w:val="4"/>
  </w:num>
  <w:num w:numId="8">
    <w:abstractNumId w:val="6"/>
  </w:num>
  <w:num w:numId="9">
    <w:abstractNumId w:val="9"/>
  </w:num>
  <w:num w:numId="10">
    <w:abstractNumId w:val="16"/>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8"/>
  </w:num>
  <w:num w:numId="16">
    <w:abstractNumId w:val="13"/>
  </w:num>
  <w:num w:numId="17">
    <w:abstractNumId w:val="10"/>
  </w:num>
  <w:num w:numId="18">
    <w:abstractNumId w:val="17"/>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05E"/>
    <w:rsid w:val="00013128"/>
    <w:rsid w:val="0003204F"/>
    <w:rsid w:val="00036B3E"/>
    <w:rsid w:val="00040F41"/>
    <w:rsid w:val="00055B1C"/>
    <w:rsid w:val="000674E9"/>
    <w:rsid w:val="00070802"/>
    <w:rsid w:val="000862ED"/>
    <w:rsid w:val="000A6B25"/>
    <w:rsid w:val="000B403D"/>
    <w:rsid w:val="000C01CA"/>
    <w:rsid w:val="000E2E53"/>
    <w:rsid w:val="000F6061"/>
    <w:rsid w:val="000F6091"/>
    <w:rsid w:val="001072C9"/>
    <w:rsid w:val="00117054"/>
    <w:rsid w:val="001302B2"/>
    <w:rsid w:val="00145FA2"/>
    <w:rsid w:val="00150E79"/>
    <w:rsid w:val="00160176"/>
    <w:rsid w:val="00160720"/>
    <w:rsid w:val="00164267"/>
    <w:rsid w:val="00184564"/>
    <w:rsid w:val="001878A8"/>
    <w:rsid w:val="001A0ECA"/>
    <w:rsid w:val="001A5212"/>
    <w:rsid w:val="001D66B2"/>
    <w:rsid w:val="002032DF"/>
    <w:rsid w:val="00204B4E"/>
    <w:rsid w:val="002067E3"/>
    <w:rsid w:val="0021219D"/>
    <w:rsid w:val="002371A2"/>
    <w:rsid w:val="00265A87"/>
    <w:rsid w:val="00265D73"/>
    <w:rsid w:val="0028313C"/>
    <w:rsid w:val="002A3225"/>
    <w:rsid w:val="002A43B7"/>
    <w:rsid w:val="002A781B"/>
    <w:rsid w:val="002A7951"/>
    <w:rsid w:val="002C1904"/>
    <w:rsid w:val="002E215F"/>
    <w:rsid w:val="002E534F"/>
    <w:rsid w:val="002E6A80"/>
    <w:rsid w:val="002F167E"/>
    <w:rsid w:val="002F52EB"/>
    <w:rsid w:val="00307CCE"/>
    <w:rsid w:val="00311393"/>
    <w:rsid w:val="00312535"/>
    <w:rsid w:val="003133BE"/>
    <w:rsid w:val="00315C80"/>
    <w:rsid w:val="00346E2C"/>
    <w:rsid w:val="003772C8"/>
    <w:rsid w:val="0038148D"/>
    <w:rsid w:val="003871E4"/>
    <w:rsid w:val="003C0971"/>
    <w:rsid w:val="004320A5"/>
    <w:rsid w:val="00444B91"/>
    <w:rsid w:val="0046163E"/>
    <w:rsid w:val="0046278B"/>
    <w:rsid w:val="004633AF"/>
    <w:rsid w:val="00463668"/>
    <w:rsid w:val="004667CC"/>
    <w:rsid w:val="00477069"/>
    <w:rsid w:val="00491E26"/>
    <w:rsid w:val="00495E55"/>
    <w:rsid w:val="00496A50"/>
    <w:rsid w:val="0049755A"/>
    <w:rsid w:val="004B17A4"/>
    <w:rsid w:val="004F4D1F"/>
    <w:rsid w:val="00510885"/>
    <w:rsid w:val="005243CB"/>
    <w:rsid w:val="00534C40"/>
    <w:rsid w:val="00536BFA"/>
    <w:rsid w:val="00551EB0"/>
    <w:rsid w:val="00555D9D"/>
    <w:rsid w:val="00562305"/>
    <w:rsid w:val="00562D17"/>
    <w:rsid w:val="00566A26"/>
    <w:rsid w:val="0057011F"/>
    <w:rsid w:val="00580572"/>
    <w:rsid w:val="00585623"/>
    <w:rsid w:val="005937E3"/>
    <w:rsid w:val="005C569F"/>
    <w:rsid w:val="005D24C8"/>
    <w:rsid w:val="005D57E2"/>
    <w:rsid w:val="005E70CD"/>
    <w:rsid w:val="005F635E"/>
    <w:rsid w:val="006136B3"/>
    <w:rsid w:val="006218DA"/>
    <w:rsid w:val="0062422B"/>
    <w:rsid w:val="00631313"/>
    <w:rsid w:val="006353CB"/>
    <w:rsid w:val="00636EA5"/>
    <w:rsid w:val="006405A9"/>
    <w:rsid w:val="006654B2"/>
    <w:rsid w:val="006706CB"/>
    <w:rsid w:val="00687967"/>
    <w:rsid w:val="006A5959"/>
    <w:rsid w:val="006B1BF5"/>
    <w:rsid w:val="006B3C74"/>
    <w:rsid w:val="006B72B9"/>
    <w:rsid w:val="006C39A0"/>
    <w:rsid w:val="006F1D3B"/>
    <w:rsid w:val="006F1FD2"/>
    <w:rsid w:val="006F2F21"/>
    <w:rsid w:val="00707E15"/>
    <w:rsid w:val="007210F4"/>
    <w:rsid w:val="00723516"/>
    <w:rsid w:val="00742F32"/>
    <w:rsid w:val="007814BE"/>
    <w:rsid w:val="00791D89"/>
    <w:rsid w:val="007922C5"/>
    <w:rsid w:val="007A449A"/>
    <w:rsid w:val="007C78C2"/>
    <w:rsid w:val="007D4B04"/>
    <w:rsid w:val="007D5943"/>
    <w:rsid w:val="007E5E68"/>
    <w:rsid w:val="007E7140"/>
    <w:rsid w:val="00806060"/>
    <w:rsid w:val="00821F4D"/>
    <w:rsid w:val="0082431B"/>
    <w:rsid w:val="00824765"/>
    <w:rsid w:val="00863624"/>
    <w:rsid w:val="008675BB"/>
    <w:rsid w:val="00893B3A"/>
    <w:rsid w:val="00897C60"/>
    <w:rsid w:val="008B075C"/>
    <w:rsid w:val="008B0CCD"/>
    <w:rsid w:val="008C0B0B"/>
    <w:rsid w:val="008D3D61"/>
    <w:rsid w:val="00902688"/>
    <w:rsid w:val="00903084"/>
    <w:rsid w:val="00904AC1"/>
    <w:rsid w:val="00924BF0"/>
    <w:rsid w:val="0093585F"/>
    <w:rsid w:val="009429AB"/>
    <w:rsid w:val="0094687B"/>
    <w:rsid w:val="00955932"/>
    <w:rsid w:val="00955E11"/>
    <w:rsid w:val="00961C1D"/>
    <w:rsid w:val="00961F6B"/>
    <w:rsid w:val="00962D13"/>
    <w:rsid w:val="00970C43"/>
    <w:rsid w:val="00974B35"/>
    <w:rsid w:val="00974D67"/>
    <w:rsid w:val="0097526D"/>
    <w:rsid w:val="00995BF8"/>
    <w:rsid w:val="009966A1"/>
    <w:rsid w:val="009C1AE1"/>
    <w:rsid w:val="009E2339"/>
    <w:rsid w:val="009E2B5F"/>
    <w:rsid w:val="009E605E"/>
    <w:rsid w:val="009E6B5A"/>
    <w:rsid w:val="00A27BDD"/>
    <w:rsid w:val="00A43361"/>
    <w:rsid w:val="00A440E0"/>
    <w:rsid w:val="00A451BF"/>
    <w:rsid w:val="00A4683D"/>
    <w:rsid w:val="00A51B7A"/>
    <w:rsid w:val="00A521BF"/>
    <w:rsid w:val="00A54EB0"/>
    <w:rsid w:val="00A55A94"/>
    <w:rsid w:val="00A71C6D"/>
    <w:rsid w:val="00A748B6"/>
    <w:rsid w:val="00A770CE"/>
    <w:rsid w:val="00A90F30"/>
    <w:rsid w:val="00A93E9B"/>
    <w:rsid w:val="00AB6855"/>
    <w:rsid w:val="00AE731F"/>
    <w:rsid w:val="00B04915"/>
    <w:rsid w:val="00B12613"/>
    <w:rsid w:val="00B12C07"/>
    <w:rsid w:val="00B14CBE"/>
    <w:rsid w:val="00B17AF9"/>
    <w:rsid w:val="00B20197"/>
    <w:rsid w:val="00B263A8"/>
    <w:rsid w:val="00B3524B"/>
    <w:rsid w:val="00B435A7"/>
    <w:rsid w:val="00B45BDA"/>
    <w:rsid w:val="00B524F3"/>
    <w:rsid w:val="00B60D70"/>
    <w:rsid w:val="00B82442"/>
    <w:rsid w:val="00B84D2F"/>
    <w:rsid w:val="00BA66C5"/>
    <w:rsid w:val="00BD1FEE"/>
    <w:rsid w:val="00BF5CF4"/>
    <w:rsid w:val="00C02745"/>
    <w:rsid w:val="00C04E17"/>
    <w:rsid w:val="00C464FC"/>
    <w:rsid w:val="00C4798E"/>
    <w:rsid w:val="00C56135"/>
    <w:rsid w:val="00C61B4B"/>
    <w:rsid w:val="00C72D0F"/>
    <w:rsid w:val="00C82DE2"/>
    <w:rsid w:val="00C87C36"/>
    <w:rsid w:val="00CE044C"/>
    <w:rsid w:val="00CF42F0"/>
    <w:rsid w:val="00D32CE5"/>
    <w:rsid w:val="00D50076"/>
    <w:rsid w:val="00D70481"/>
    <w:rsid w:val="00D71D70"/>
    <w:rsid w:val="00D73AB2"/>
    <w:rsid w:val="00D8561F"/>
    <w:rsid w:val="00D877AC"/>
    <w:rsid w:val="00D900B8"/>
    <w:rsid w:val="00D9655E"/>
    <w:rsid w:val="00D97962"/>
    <w:rsid w:val="00DC20BD"/>
    <w:rsid w:val="00DF7356"/>
    <w:rsid w:val="00E06166"/>
    <w:rsid w:val="00E10332"/>
    <w:rsid w:val="00E25638"/>
    <w:rsid w:val="00E36526"/>
    <w:rsid w:val="00E42075"/>
    <w:rsid w:val="00E43635"/>
    <w:rsid w:val="00E519E9"/>
    <w:rsid w:val="00E67407"/>
    <w:rsid w:val="00E75FD0"/>
    <w:rsid w:val="00E9127E"/>
    <w:rsid w:val="00E93E25"/>
    <w:rsid w:val="00E975BE"/>
    <w:rsid w:val="00EC1BF3"/>
    <w:rsid w:val="00EC6F6C"/>
    <w:rsid w:val="00EE33B5"/>
    <w:rsid w:val="00EE3DD5"/>
    <w:rsid w:val="00F03289"/>
    <w:rsid w:val="00F62197"/>
    <w:rsid w:val="00F64554"/>
    <w:rsid w:val="00F679D1"/>
    <w:rsid w:val="00F848D7"/>
    <w:rsid w:val="00F92D05"/>
    <w:rsid w:val="00FA6FC4"/>
    <w:rsid w:val="00FC7AC3"/>
    <w:rsid w:val="00FD586E"/>
    <w:rsid w:val="00FE0728"/>
    <w:rsid w:val="00FE0A5C"/>
    <w:rsid w:val="00FE2B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27E"/>
  </w:style>
  <w:style w:type="paragraph" w:styleId="1">
    <w:name w:val="heading 1"/>
    <w:basedOn w:val="a"/>
    <w:next w:val="a"/>
    <w:link w:val="10"/>
    <w:qFormat/>
    <w:rsid w:val="009E2B5F"/>
    <w:pPr>
      <w:keepNext/>
      <w:widowControl w:val="0"/>
      <w:numPr>
        <w:numId w:val="1"/>
      </w:numPr>
      <w:suppressAutoHyphens/>
      <w:spacing w:after="0" w:line="240" w:lineRule="auto"/>
      <w:outlineLvl w:val="0"/>
    </w:pPr>
    <w:rPr>
      <w:rFonts w:ascii="Times New Roman" w:eastAsia="Andale Sans UI" w:hAnsi="Times New Roman" w:cs="Times New Roman"/>
      <w:kern w:val="1"/>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D57E2"/>
    <w:rPr>
      <w:color w:val="0000FF" w:themeColor="hyperlink"/>
      <w:u w:val="single"/>
    </w:rPr>
  </w:style>
  <w:style w:type="paragraph" w:styleId="a4">
    <w:name w:val="Body Text"/>
    <w:basedOn w:val="a"/>
    <w:link w:val="a5"/>
    <w:unhideWhenUsed/>
    <w:rsid w:val="005937E3"/>
    <w:pPr>
      <w:widowControl w:val="0"/>
      <w:autoSpaceDE w:val="0"/>
      <w:autoSpaceDN w:val="0"/>
      <w:adjustRightInd w:val="0"/>
      <w:spacing w:after="120" w:line="300" w:lineRule="auto"/>
    </w:pPr>
    <w:rPr>
      <w:rFonts w:ascii="Times New Roman" w:eastAsia="Times New Roman" w:hAnsi="Times New Roman" w:cs="Times New Roman"/>
      <w:lang w:eastAsia="ru-RU"/>
    </w:rPr>
  </w:style>
  <w:style w:type="character" w:customStyle="1" w:styleId="a5">
    <w:name w:val="Основной текст Знак"/>
    <w:basedOn w:val="a0"/>
    <w:link w:val="a4"/>
    <w:rsid w:val="005937E3"/>
    <w:rPr>
      <w:rFonts w:ascii="Times New Roman" w:eastAsia="Times New Roman" w:hAnsi="Times New Roman" w:cs="Times New Roman"/>
      <w:lang w:eastAsia="ru-RU"/>
    </w:rPr>
  </w:style>
  <w:style w:type="paragraph" w:styleId="a6">
    <w:name w:val="header"/>
    <w:basedOn w:val="a"/>
    <w:link w:val="a7"/>
    <w:uiPriority w:val="99"/>
    <w:semiHidden/>
    <w:unhideWhenUsed/>
    <w:rsid w:val="00040F4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040F41"/>
  </w:style>
  <w:style w:type="paragraph" w:styleId="a8">
    <w:name w:val="footer"/>
    <w:basedOn w:val="a"/>
    <w:link w:val="a9"/>
    <w:uiPriority w:val="99"/>
    <w:semiHidden/>
    <w:unhideWhenUsed/>
    <w:rsid w:val="00040F41"/>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040F41"/>
  </w:style>
  <w:style w:type="paragraph" w:customStyle="1" w:styleId="ConsPlusNormal">
    <w:name w:val="ConsPlusNormal"/>
    <w:rsid w:val="00687967"/>
    <w:pPr>
      <w:autoSpaceDE w:val="0"/>
      <w:autoSpaceDN w:val="0"/>
      <w:adjustRightInd w:val="0"/>
      <w:spacing w:after="0" w:line="240" w:lineRule="auto"/>
    </w:pPr>
    <w:rPr>
      <w:rFonts w:ascii="Times New Roman" w:hAnsi="Times New Roman" w:cs="Times New Roman"/>
      <w:sz w:val="28"/>
      <w:szCs w:val="28"/>
    </w:rPr>
  </w:style>
  <w:style w:type="character" w:customStyle="1" w:styleId="10">
    <w:name w:val="Заголовок 1 Знак"/>
    <w:basedOn w:val="a0"/>
    <w:link w:val="1"/>
    <w:rsid w:val="009E2B5F"/>
    <w:rPr>
      <w:rFonts w:ascii="Times New Roman" w:eastAsia="Andale Sans UI" w:hAnsi="Times New Roman" w:cs="Times New Roman"/>
      <w:kern w:val="1"/>
      <w:sz w:val="28"/>
      <w:szCs w:val="24"/>
    </w:rPr>
  </w:style>
  <w:style w:type="paragraph" w:customStyle="1" w:styleId="21">
    <w:name w:val="Основной текст 21"/>
    <w:basedOn w:val="a"/>
    <w:rsid w:val="009E2B5F"/>
    <w:pPr>
      <w:widowControl w:val="0"/>
      <w:suppressAutoHyphens/>
      <w:spacing w:after="0" w:line="240" w:lineRule="auto"/>
    </w:pPr>
    <w:rPr>
      <w:rFonts w:ascii="Times New Roman" w:eastAsia="Andale Sans UI" w:hAnsi="Times New Roman" w:cs="Times New Roman"/>
      <w:kern w:val="1"/>
      <w:sz w:val="24"/>
      <w:szCs w:val="24"/>
    </w:rPr>
  </w:style>
  <w:style w:type="paragraph" w:customStyle="1" w:styleId="aa">
    <w:name w:val="Содержимое таблицы"/>
    <w:basedOn w:val="a"/>
    <w:rsid w:val="009E2B5F"/>
    <w:pPr>
      <w:widowControl w:val="0"/>
      <w:suppressLineNumbers/>
      <w:suppressAutoHyphens/>
      <w:spacing w:after="0" w:line="240" w:lineRule="auto"/>
    </w:pPr>
    <w:rPr>
      <w:rFonts w:ascii="Times New Roman" w:eastAsia="Andale Sans UI" w:hAnsi="Times New Roman" w:cs="Times New Roman"/>
      <w:kern w:val="1"/>
      <w:sz w:val="24"/>
      <w:szCs w:val="24"/>
    </w:rPr>
  </w:style>
  <w:style w:type="paragraph" w:customStyle="1" w:styleId="ConsPlusDocList">
    <w:name w:val="ConsPlusDocList"/>
    <w:next w:val="a"/>
    <w:rsid w:val="009E2B5F"/>
    <w:pPr>
      <w:widowControl w:val="0"/>
      <w:suppressAutoHyphens/>
      <w:autoSpaceDE w:val="0"/>
      <w:spacing w:after="0" w:line="240" w:lineRule="auto"/>
    </w:pPr>
    <w:rPr>
      <w:rFonts w:ascii="Arial" w:eastAsia="Arial" w:hAnsi="Arial" w:cs="Arial"/>
      <w:sz w:val="20"/>
      <w:szCs w:val="20"/>
      <w:lang w:eastAsia="hi-IN" w:bidi="hi-IN"/>
    </w:rPr>
  </w:style>
  <w:style w:type="paragraph" w:styleId="ab">
    <w:name w:val="List Paragraph"/>
    <w:basedOn w:val="a"/>
    <w:uiPriority w:val="99"/>
    <w:qFormat/>
    <w:rsid w:val="009E2B5F"/>
    <w:pPr>
      <w:ind w:left="720"/>
      <w:contextualSpacing/>
    </w:pPr>
  </w:style>
  <w:style w:type="paragraph" w:styleId="ac">
    <w:name w:val="No Spacing"/>
    <w:uiPriority w:val="1"/>
    <w:qFormat/>
    <w:rsid w:val="00B3524B"/>
    <w:pPr>
      <w:spacing w:after="0"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E4207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42075"/>
    <w:rPr>
      <w:rFonts w:ascii="Tahoma" w:hAnsi="Tahoma" w:cs="Tahoma"/>
      <w:sz w:val="16"/>
      <w:szCs w:val="16"/>
    </w:rPr>
  </w:style>
  <w:style w:type="paragraph" w:styleId="3">
    <w:name w:val="Body Text 3"/>
    <w:basedOn w:val="a"/>
    <w:link w:val="30"/>
    <w:uiPriority w:val="99"/>
    <w:semiHidden/>
    <w:unhideWhenUsed/>
    <w:rsid w:val="002E215F"/>
    <w:pPr>
      <w:spacing w:after="120"/>
    </w:pPr>
    <w:rPr>
      <w:sz w:val="16"/>
      <w:szCs w:val="16"/>
    </w:rPr>
  </w:style>
  <w:style w:type="character" w:customStyle="1" w:styleId="30">
    <w:name w:val="Основной текст 3 Знак"/>
    <w:basedOn w:val="a0"/>
    <w:link w:val="3"/>
    <w:uiPriority w:val="99"/>
    <w:semiHidden/>
    <w:rsid w:val="002E215F"/>
    <w:rPr>
      <w:sz w:val="16"/>
      <w:szCs w:val="16"/>
    </w:rPr>
  </w:style>
  <w:style w:type="paragraph" w:customStyle="1" w:styleId="Default">
    <w:name w:val="Default"/>
    <w:rsid w:val="002E534F"/>
    <w:pPr>
      <w:autoSpaceDE w:val="0"/>
      <w:autoSpaceDN w:val="0"/>
      <w:adjustRightInd w:val="0"/>
      <w:spacing w:after="0" w:line="240" w:lineRule="auto"/>
    </w:pPr>
    <w:rPr>
      <w:rFonts w:ascii="Arial" w:eastAsia="Calibri" w:hAnsi="Arial" w:cs="Arial"/>
      <w:color w:val="000000"/>
      <w:sz w:val="24"/>
      <w:szCs w:val="24"/>
      <w:lang w:eastAsia="ru-RU"/>
    </w:rPr>
  </w:style>
  <w:style w:type="table" w:styleId="af">
    <w:name w:val="Table Grid"/>
    <w:basedOn w:val="a1"/>
    <w:uiPriority w:val="59"/>
    <w:rsid w:val="006F2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27E"/>
  </w:style>
  <w:style w:type="paragraph" w:styleId="1">
    <w:name w:val="heading 1"/>
    <w:basedOn w:val="a"/>
    <w:next w:val="a"/>
    <w:link w:val="10"/>
    <w:qFormat/>
    <w:rsid w:val="009E2B5F"/>
    <w:pPr>
      <w:keepNext/>
      <w:widowControl w:val="0"/>
      <w:numPr>
        <w:numId w:val="1"/>
      </w:numPr>
      <w:suppressAutoHyphens/>
      <w:spacing w:after="0" w:line="240" w:lineRule="auto"/>
      <w:outlineLvl w:val="0"/>
    </w:pPr>
    <w:rPr>
      <w:rFonts w:ascii="Times New Roman" w:eastAsia="Andale Sans UI" w:hAnsi="Times New Roman" w:cs="Times New Roman"/>
      <w:kern w:val="1"/>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D57E2"/>
    <w:rPr>
      <w:color w:val="0000FF" w:themeColor="hyperlink"/>
      <w:u w:val="single"/>
    </w:rPr>
  </w:style>
  <w:style w:type="paragraph" w:styleId="a4">
    <w:name w:val="Body Text"/>
    <w:basedOn w:val="a"/>
    <w:link w:val="a5"/>
    <w:unhideWhenUsed/>
    <w:rsid w:val="005937E3"/>
    <w:pPr>
      <w:widowControl w:val="0"/>
      <w:autoSpaceDE w:val="0"/>
      <w:autoSpaceDN w:val="0"/>
      <w:adjustRightInd w:val="0"/>
      <w:spacing w:after="120" w:line="300" w:lineRule="auto"/>
    </w:pPr>
    <w:rPr>
      <w:rFonts w:ascii="Times New Roman" w:eastAsia="Times New Roman" w:hAnsi="Times New Roman" w:cs="Times New Roman"/>
      <w:lang w:eastAsia="ru-RU"/>
    </w:rPr>
  </w:style>
  <w:style w:type="character" w:customStyle="1" w:styleId="a5">
    <w:name w:val="Основной текст Знак"/>
    <w:basedOn w:val="a0"/>
    <w:link w:val="a4"/>
    <w:rsid w:val="005937E3"/>
    <w:rPr>
      <w:rFonts w:ascii="Times New Roman" w:eastAsia="Times New Roman" w:hAnsi="Times New Roman" w:cs="Times New Roman"/>
      <w:lang w:eastAsia="ru-RU"/>
    </w:rPr>
  </w:style>
  <w:style w:type="paragraph" w:styleId="a6">
    <w:name w:val="header"/>
    <w:basedOn w:val="a"/>
    <w:link w:val="a7"/>
    <w:uiPriority w:val="99"/>
    <w:semiHidden/>
    <w:unhideWhenUsed/>
    <w:rsid w:val="00040F4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040F41"/>
  </w:style>
  <w:style w:type="paragraph" w:styleId="a8">
    <w:name w:val="footer"/>
    <w:basedOn w:val="a"/>
    <w:link w:val="a9"/>
    <w:uiPriority w:val="99"/>
    <w:semiHidden/>
    <w:unhideWhenUsed/>
    <w:rsid w:val="00040F41"/>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040F41"/>
  </w:style>
  <w:style w:type="paragraph" w:customStyle="1" w:styleId="ConsPlusNormal">
    <w:name w:val="ConsPlusNormal"/>
    <w:rsid w:val="00687967"/>
    <w:pPr>
      <w:autoSpaceDE w:val="0"/>
      <w:autoSpaceDN w:val="0"/>
      <w:adjustRightInd w:val="0"/>
      <w:spacing w:after="0" w:line="240" w:lineRule="auto"/>
    </w:pPr>
    <w:rPr>
      <w:rFonts w:ascii="Times New Roman" w:hAnsi="Times New Roman" w:cs="Times New Roman"/>
      <w:sz w:val="28"/>
      <w:szCs w:val="28"/>
    </w:rPr>
  </w:style>
  <w:style w:type="character" w:customStyle="1" w:styleId="10">
    <w:name w:val="Заголовок 1 Знак"/>
    <w:basedOn w:val="a0"/>
    <w:link w:val="1"/>
    <w:rsid w:val="009E2B5F"/>
    <w:rPr>
      <w:rFonts w:ascii="Times New Roman" w:eastAsia="Andale Sans UI" w:hAnsi="Times New Roman" w:cs="Times New Roman"/>
      <w:kern w:val="1"/>
      <w:sz w:val="28"/>
      <w:szCs w:val="24"/>
    </w:rPr>
  </w:style>
  <w:style w:type="paragraph" w:customStyle="1" w:styleId="21">
    <w:name w:val="Основной текст 21"/>
    <w:basedOn w:val="a"/>
    <w:rsid w:val="009E2B5F"/>
    <w:pPr>
      <w:widowControl w:val="0"/>
      <w:suppressAutoHyphens/>
      <w:spacing w:after="0" w:line="240" w:lineRule="auto"/>
    </w:pPr>
    <w:rPr>
      <w:rFonts w:ascii="Times New Roman" w:eastAsia="Andale Sans UI" w:hAnsi="Times New Roman" w:cs="Times New Roman"/>
      <w:kern w:val="1"/>
      <w:sz w:val="24"/>
      <w:szCs w:val="24"/>
    </w:rPr>
  </w:style>
  <w:style w:type="paragraph" w:customStyle="1" w:styleId="aa">
    <w:name w:val="Содержимое таблицы"/>
    <w:basedOn w:val="a"/>
    <w:rsid w:val="009E2B5F"/>
    <w:pPr>
      <w:widowControl w:val="0"/>
      <w:suppressLineNumbers/>
      <w:suppressAutoHyphens/>
      <w:spacing w:after="0" w:line="240" w:lineRule="auto"/>
    </w:pPr>
    <w:rPr>
      <w:rFonts w:ascii="Times New Roman" w:eastAsia="Andale Sans UI" w:hAnsi="Times New Roman" w:cs="Times New Roman"/>
      <w:kern w:val="1"/>
      <w:sz w:val="24"/>
      <w:szCs w:val="24"/>
    </w:rPr>
  </w:style>
  <w:style w:type="paragraph" w:customStyle="1" w:styleId="ConsPlusDocList">
    <w:name w:val="ConsPlusDocList"/>
    <w:next w:val="a"/>
    <w:rsid w:val="009E2B5F"/>
    <w:pPr>
      <w:widowControl w:val="0"/>
      <w:suppressAutoHyphens/>
      <w:autoSpaceDE w:val="0"/>
      <w:spacing w:after="0" w:line="240" w:lineRule="auto"/>
    </w:pPr>
    <w:rPr>
      <w:rFonts w:ascii="Arial" w:eastAsia="Arial" w:hAnsi="Arial" w:cs="Arial"/>
      <w:sz w:val="20"/>
      <w:szCs w:val="20"/>
      <w:lang w:eastAsia="hi-IN" w:bidi="hi-IN"/>
    </w:rPr>
  </w:style>
  <w:style w:type="paragraph" w:styleId="ab">
    <w:name w:val="List Paragraph"/>
    <w:basedOn w:val="a"/>
    <w:uiPriority w:val="99"/>
    <w:qFormat/>
    <w:rsid w:val="009E2B5F"/>
    <w:pPr>
      <w:ind w:left="720"/>
      <w:contextualSpacing/>
    </w:pPr>
  </w:style>
  <w:style w:type="paragraph" w:styleId="ac">
    <w:name w:val="No Spacing"/>
    <w:uiPriority w:val="1"/>
    <w:qFormat/>
    <w:rsid w:val="00B3524B"/>
    <w:pPr>
      <w:spacing w:after="0"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E4207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42075"/>
    <w:rPr>
      <w:rFonts w:ascii="Tahoma" w:hAnsi="Tahoma" w:cs="Tahoma"/>
      <w:sz w:val="16"/>
      <w:szCs w:val="16"/>
    </w:rPr>
  </w:style>
  <w:style w:type="paragraph" w:styleId="3">
    <w:name w:val="Body Text 3"/>
    <w:basedOn w:val="a"/>
    <w:link w:val="30"/>
    <w:uiPriority w:val="99"/>
    <w:semiHidden/>
    <w:unhideWhenUsed/>
    <w:rsid w:val="002E215F"/>
    <w:pPr>
      <w:spacing w:after="120"/>
    </w:pPr>
    <w:rPr>
      <w:sz w:val="16"/>
      <w:szCs w:val="16"/>
    </w:rPr>
  </w:style>
  <w:style w:type="character" w:customStyle="1" w:styleId="30">
    <w:name w:val="Основной текст 3 Знак"/>
    <w:basedOn w:val="a0"/>
    <w:link w:val="3"/>
    <w:uiPriority w:val="99"/>
    <w:semiHidden/>
    <w:rsid w:val="002E215F"/>
    <w:rPr>
      <w:sz w:val="16"/>
      <w:szCs w:val="16"/>
    </w:rPr>
  </w:style>
  <w:style w:type="paragraph" w:customStyle="1" w:styleId="Default">
    <w:name w:val="Default"/>
    <w:rsid w:val="002E534F"/>
    <w:pPr>
      <w:autoSpaceDE w:val="0"/>
      <w:autoSpaceDN w:val="0"/>
      <w:adjustRightInd w:val="0"/>
      <w:spacing w:after="0" w:line="240" w:lineRule="auto"/>
    </w:pPr>
    <w:rPr>
      <w:rFonts w:ascii="Arial" w:eastAsia="Calibri" w:hAnsi="Arial" w:cs="Arial"/>
      <w:color w:val="000000"/>
      <w:sz w:val="24"/>
      <w:szCs w:val="24"/>
      <w:lang w:eastAsia="ru-RU"/>
    </w:rPr>
  </w:style>
  <w:style w:type="table" w:styleId="af">
    <w:name w:val="Table Grid"/>
    <w:basedOn w:val="a1"/>
    <w:uiPriority w:val="59"/>
    <w:rsid w:val="006F2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80796">
      <w:bodyDiv w:val="1"/>
      <w:marLeft w:val="0"/>
      <w:marRight w:val="0"/>
      <w:marTop w:val="0"/>
      <w:marBottom w:val="0"/>
      <w:divBdr>
        <w:top w:val="none" w:sz="0" w:space="0" w:color="auto"/>
        <w:left w:val="none" w:sz="0" w:space="0" w:color="auto"/>
        <w:bottom w:val="none" w:sz="0" w:space="0" w:color="auto"/>
        <w:right w:val="none" w:sz="0" w:space="0" w:color="auto"/>
      </w:divBdr>
      <w:divsChild>
        <w:div w:id="1303584470">
          <w:marLeft w:val="0"/>
          <w:marRight w:val="120"/>
          <w:marTop w:val="0"/>
          <w:marBottom w:val="0"/>
          <w:divBdr>
            <w:top w:val="none" w:sz="0" w:space="0" w:color="auto"/>
            <w:left w:val="none" w:sz="0" w:space="0" w:color="auto"/>
            <w:bottom w:val="none" w:sz="0" w:space="0" w:color="auto"/>
            <w:right w:val="none" w:sz="0" w:space="0" w:color="auto"/>
          </w:divBdr>
        </w:div>
      </w:divsChild>
    </w:div>
    <w:div w:id="403138975">
      <w:bodyDiv w:val="1"/>
      <w:marLeft w:val="0"/>
      <w:marRight w:val="0"/>
      <w:marTop w:val="0"/>
      <w:marBottom w:val="0"/>
      <w:divBdr>
        <w:top w:val="none" w:sz="0" w:space="0" w:color="auto"/>
        <w:left w:val="none" w:sz="0" w:space="0" w:color="auto"/>
        <w:bottom w:val="none" w:sz="0" w:space="0" w:color="auto"/>
        <w:right w:val="none" w:sz="0" w:space="0" w:color="auto"/>
      </w:divBdr>
    </w:div>
    <w:div w:id="611664748">
      <w:bodyDiv w:val="1"/>
      <w:marLeft w:val="0"/>
      <w:marRight w:val="0"/>
      <w:marTop w:val="0"/>
      <w:marBottom w:val="0"/>
      <w:divBdr>
        <w:top w:val="none" w:sz="0" w:space="0" w:color="auto"/>
        <w:left w:val="none" w:sz="0" w:space="0" w:color="auto"/>
        <w:bottom w:val="none" w:sz="0" w:space="0" w:color="auto"/>
        <w:right w:val="none" w:sz="0" w:space="0" w:color="auto"/>
      </w:divBdr>
    </w:div>
    <w:div w:id="712849569">
      <w:bodyDiv w:val="1"/>
      <w:marLeft w:val="0"/>
      <w:marRight w:val="0"/>
      <w:marTop w:val="0"/>
      <w:marBottom w:val="0"/>
      <w:divBdr>
        <w:top w:val="none" w:sz="0" w:space="0" w:color="auto"/>
        <w:left w:val="none" w:sz="0" w:space="0" w:color="auto"/>
        <w:bottom w:val="none" w:sz="0" w:space="0" w:color="auto"/>
        <w:right w:val="none" w:sz="0" w:space="0" w:color="auto"/>
      </w:divBdr>
    </w:div>
    <w:div w:id="741416830">
      <w:bodyDiv w:val="1"/>
      <w:marLeft w:val="0"/>
      <w:marRight w:val="0"/>
      <w:marTop w:val="0"/>
      <w:marBottom w:val="0"/>
      <w:divBdr>
        <w:top w:val="none" w:sz="0" w:space="0" w:color="auto"/>
        <w:left w:val="none" w:sz="0" w:space="0" w:color="auto"/>
        <w:bottom w:val="none" w:sz="0" w:space="0" w:color="auto"/>
        <w:right w:val="none" w:sz="0" w:space="0" w:color="auto"/>
      </w:divBdr>
    </w:div>
    <w:div w:id="1067188578">
      <w:bodyDiv w:val="1"/>
      <w:marLeft w:val="0"/>
      <w:marRight w:val="0"/>
      <w:marTop w:val="0"/>
      <w:marBottom w:val="0"/>
      <w:divBdr>
        <w:top w:val="none" w:sz="0" w:space="0" w:color="auto"/>
        <w:left w:val="none" w:sz="0" w:space="0" w:color="auto"/>
        <w:bottom w:val="none" w:sz="0" w:space="0" w:color="auto"/>
        <w:right w:val="none" w:sz="0" w:space="0" w:color="auto"/>
      </w:divBdr>
    </w:div>
    <w:div w:id="1327171082">
      <w:bodyDiv w:val="1"/>
      <w:marLeft w:val="0"/>
      <w:marRight w:val="0"/>
      <w:marTop w:val="0"/>
      <w:marBottom w:val="0"/>
      <w:divBdr>
        <w:top w:val="none" w:sz="0" w:space="0" w:color="auto"/>
        <w:left w:val="none" w:sz="0" w:space="0" w:color="auto"/>
        <w:bottom w:val="none" w:sz="0" w:space="0" w:color="auto"/>
        <w:right w:val="none" w:sz="0" w:space="0" w:color="auto"/>
      </w:divBdr>
    </w:div>
    <w:div w:id="1371344115">
      <w:bodyDiv w:val="1"/>
      <w:marLeft w:val="0"/>
      <w:marRight w:val="0"/>
      <w:marTop w:val="0"/>
      <w:marBottom w:val="0"/>
      <w:divBdr>
        <w:top w:val="none" w:sz="0" w:space="0" w:color="auto"/>
        <w:left w:val="none" w:sz="0" w:space="0" w:color="auto"/>
        <w:bottom w:val="none" w:sz="0" w:space="0" w:color="auto"/>
        <w:right w:val="none" w:sz="0" w:space="0" w:color="auto"/>
      </w:divBdr>
      <w:divsChild>
        <w:div w:id="758451917">
          <w:marLeft w:val="0"/>
          <w:marRight w:val="120"/>
          <w:marTop w:val="0"/>
          <w:marBottom w:val="0"/>
          <w:divBdr>
            <w:top w:val="none" w:sz="0" w:space="0" w:color="auto"/>
            <w:left w:val="none" w:sz="0" w:space="0" w:color="auto"/>
            <w:bottom w:val="none" w:sz="0" w:space="0" w:color="auto"/>
            <w:right w:val="none" w:sz="0" w:space="0" w:color="auto"/>
          </w:divBdr>
        </w:div>
      </w:divsChild>
    </w:div>
    <w:div w:id="1437411561">
      <w:bodyDiv w:val="1"/>
      <w:marLeft w:val="0"/>
      <w:marRight w:val="0"/>
      <w:marTop w:val="0"/>
      <w:marBottom w:val="0"/>
      <w:divBdr>
        <w:top w:val="none" w:sz="0" w:space="0" w:color="auto"/>
        <w:left w:val="none" w:sz="0" w:space="0" w:color="auto"/>
        <w:bottom w:val="none" w:sz="0" w:space="0" w:color="auto"/>
        <w:right w:val="none" w:sz="0" w:space="0" w:color="auto"/>
      </w:divBdr>
    </w:div>
    <w:div w:id="1528568894">
      <w:bodyDiv w:val="1"/>
      <w:marLeft w:val="0"/>
      <w:marRight w:val="0"/>
      <w:marTop w:val="0"/>
      <w:marBottom w:val="0"/>
      <w:divBdr>
        <w:top w:val="none" w:sz="0" w:space="0" w:color="auto"/>
        <w:left w:val="none" w:sz="0" w:space="0" w:color="auto"/>
        <w:bottom w:val="none" w:sz="0" w:space="0" w:color="auto"/>
        <w:right w:val="none" w:sz="0" w:space="0" w:color="auto"/>
      </w:divBdr>
    </w:div>
    <w:div w:id="170926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1\Desktop\&#1040;&#1091;&#1082;&#1094;&#1080;&#1086;&#1085;&#1099;\2019\&#1040;&#1074;&#1090;&#1086;&#1082;&#1088;&#1072;&#1085;,%20&#1080;&#1084;&#1091;&#1097;\&#1044;&#1086;&#1075;&#1086;&#1074;&#1086;&#1088;%20&#1082;&#1091;&#1087;&#1083;&#1080;-&#1087;&#1088;&#1086;&#1076;&#1072;&#1078;&#1080;.doc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B02761C1A10B887093D57E4DD6FC4ECB62A73DCA414E897F40AC218FB050677DC43DD69911F1FD11CF97AED959756E304584C7B303CEA165SFW6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B02761C1A10B887093D57E4DD6FC4ECB62A73DCA464F897F40AC218FB050677DC43DD69B14F1F6449FD8AF851D247D304284C5B01CSCW5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rgi.gov.ru" TargetMode="External"/><Relationship Id="rId5" Type="http://schemas.openxmlformats.org/officeDocument/2006/relationships/settings" Target="settings.xml"/><Relationship Id="rId15" Type="http://schemas.openxmlformats.org/officeDocument/2006/relationships/hyperlink" Target="consultantplus://offline/ref=B02761C1A10B887093D57E4DD6FC4ECB62A73DCA464F897F40AC218FB050677DC43DD69911F7F517C5C8ABCC482D63345F9AC4AE1FCCA0S6WDK" TargetMode="External"/><Relationship Id="rId10" Type="http://schemas.openxmlformats.org/officeDocument/2006/relationships/hyperlink" Target="https://login.consultant.ru/link/?req=doc&amp;base=LAW&amp;n=149244&amp;date=16.04.2025" TargetMode="External"/><Relationship Id="rId4" Type="http://schemas.microsoft.com/office/2007/relationships/stylesWithEffects" Target="stylesWithEffects.xml"/><Relationship Id="rId9" Type="http://schemas.openxmlformats.org/officeDocument/2006/relationships/hyperlink" Target="consultantplus://offline/ref=86EC6ECD6259EFC0EA77EFA301E7D507E67EA0F6002ABE486DA3896A5E7A6023C8277F10469C3BEAGEBFF" TargetMode="External"/><Relationship Id="rId14" Type="http://schemas.openxmlformats.org/officeDocument/2006/relationships/hyperlink" Target="file:///C:\Users\1\Desktop\&#1040;&#1091;&#1082;&#1094;&#1080;&#1086;&#1085;&#1099;\2019\&#1040;&#1074;&#1090;&#1086;&#1082;&#1088;&#1072;&#1085;,%20&#1080;&#1084;&#1091;&#1097;\&#1044;&#1086;&#1075;&#1086;&#1074;&#1086;&#1088;%20&#1082;&#1091;&#1087;&#1083;&#1080;-&#1087;&#1088;&#1086;&#1076;&#1072;&#1078;&#1080;.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61F9D-B6EB-4794-A8C9-36DC76892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1158</TotalTime>
  <Pages>1</Pages>
  <Words>4264</Words>
  <Characters>24307</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73</cp:revision>
  <cp:lastPrinted>2021-06-11T09:57:00Z</cp:lastPrinted>
  <dcterms:created xsi:type="dcterms:W3CDTF">2016-02-26T10:30:00Z</dcterms:created>
  <dcterms:modified xsi:type="dcterms:W3CDTF">2025-04-17T07:20:00Z</dcterms:modified>
</cp:coreProperties>
</file>